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C6D" w:rsidRDefault="00632C6D" w:rsidP="00632C6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632C6D" w:rsidRDefault="00632C6D" w:rsidP="00632C6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632C6D" w:rsidRDefault="00632C6D" w:rsidP="00632C6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736B9A" w:rsidRPr="00736B9A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736B9A" w:rsidRPr="006E10A7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632C6D" w:rsidRDefault="00632C6D" w:rsidP="00632C6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2C6D" w:rsidRDefault="00632C6D" w:rsidP="00632C6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2C6D" w:rsidRDefault="00632C6D" w:rsidP="00632C6D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2C6D" w:rsidRDefault="00632C6D" w:rsidP="00632C6D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632C6D" w:rsidRPr="0014152E" w:rsidRDefault="00632C6D" w:rsidP="00632C6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14152E">
        <w:rPr>
          <w:rFonts w:ascii="Times New Roman" w:hAnsi="Times New Roman"/>
          <w:sz w:val="28"/>
          <w:szCs w:val="28"/>
        </w:rPr>
        <w:t>Жумалакова</w:t>
      </w:r>
      <w:proofErr w:type="spellEnd"/>
      <w:r w:rsidR="0014152E">
        <w:rPr>
          <w:rFonts w:ascii="Times New Roman" w:hAnsi="Times New Roman"/>
          <w:sz w:val="28"/>
          <w:szCs w:val="28"/>
        </w:rPr>
        <w:t xml:space="preserve"> Инна </w:t>
      </w:r>
      <w:proofErr w:type="spellStart"/>
      <w:r w:rsidR="0014152E">
        <w:rPr>
          <w:rFonts w:ascii="Times New Roman" w:hAnsi="Times New Roman"/>
          <w:sz w:val="28"/>
          <w:szCs w:val="28"/>
        </w:rPr>
        <w:t>Маулединовна</w:t>
      </w:r>
      <w:proofErr w:type="spellEnd"/>
    </w:p>
    <w:p w:rsidR="00632C6D" w:rsidRDefault="00632C6D" w:rsidP="00632C6D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736B9A" w:rsidRPr="00736B9A"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632C6D" w:rsidRDefault="00632C6D" w:rsidP="00632C6D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2C6D" w:rsidRDefault="00632C6D" w:rsidP="00632C6D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Классы, для которых оборудован </w:t>
      </w:r>
      <w:proofErr w:type="spellStart"/>
      <w:r>
        <w:rPr>
          <w:rFonts w:ascii="Times New Roman" w:hAnsi="Times New Roman"/>
          <w:i/>
          <w:color w:val="000000"/>
          <w:sz w:val="32"/>
          <w:szCs w:val="32"/>
        </w:rPr>
        <w:t>кабинет</w:t>
      </w:r>
      <w:r>
        <w:rPr>
          <w:rFonts w:ascii="Times New Roman" w:hAnsi="Times New Roman"/>
          <w:color w:val="000000"/>
          <w:sz w:val="32"/>
          <w:szCs w:val="32"/>
        </w:rPr>
        <w:t>:</w:t>
      </w:r>
      <w:r w:rsidR="00736B9A" w:rsidRPr="00736B9A">
        <w:rPr>
          <w:rFonts w:ascii="Times New Roman" w:hAnsi="Times New Roman"/>
          <w:color w:val="000000"/>
          <w:sz w:val="32"/>
          <w:szCs w:val="32"/>
        </w:rPr>
        <w:t>1</w:t>
      </w:r>
      <w:r w:rsidR="0014152E"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632C6D" w:rsidRDefault="00632C6D" w:rsidP="00632C6D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632C6D" w:rsidRDefault="00632C6D" w:rsidP="00632C6D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632C6D" w:rsidRDefault="00632C6D" w:rsidP="00632C6D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2C6D" w:rsidRDefault="00632C6D" w:rsidP="00632C6D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 w:rsidR="001F6C98">
        <w:rPr>
          <w:rFonts w:ascii="Times New Roman" w:hAnsi="Times New Roman"/>
          <w:color w:val="000000"/>
          <w:sz w:val="32"/>
          <w:szCs w:val="32"/>
        </w:rPr>
        <w:t>: 3</w:t>
      </w:r>
      <w:r w:rsidR="00AC36E9"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36E9" w:rsidRDefault="00AC36E9" w:rsidP="00632C6D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36E9" w:rsidRDefault="00AC36E9" w:rsidP="00632C6D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36E9" w:rsidRDefault="00AC36E9" w:rsidP="00632C6D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начальных классов</w:t>
      </w:r>
    </w:p>
    <w:p w:rsidR="00632C6D" w:rsidRDefault="00632C6D" w:rsidP="00632C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632C6D" w:rsidRDefault="00632C6D" w:rsidP="00632C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632C6D" w:rsidRDefault="00632C6D" w:rsidP="00632C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632C6D" w:rsidRDefault="00632C6D" w:rsidP="00632C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632C6D" w:rsidRDefault="00632C6D" w:rsidP="00632C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632C6D" w:rsidRDefault="00632C6D" w:rsidP="00632C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632C6D" w:rsidRDefault="00632C6D" w:rsidP="00632C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632C6D" w:rsidRDefault="00632C6D" w:rsidP="00632C6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632C6D" w:rsidRDefault="00632C6D" w:rsidP="00632C6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632C6D" w:rsidRDefault="00632C6D" w:rsidP="00632C6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632C6D" w:rsidRDefault="00632C6D" w:rsidP="00632C6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632C6D" w:rsidRDefault="00632C6D" w:rsidP="00632C6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632C6D" w:rsidRDefault="00632C6D" w:rsidP="00632C6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632C6D" w:rsidRDefault="00632C6D" w:rsidP="00632C6D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632C6D" w:rsidRDefault="00632C6D" w:rsidP="00632C6D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632C6D" w:rsidRDefault="00632C6D" w:rsidP="00632C6D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632C6D" w:rsidRDefault="00632C6D" w:rsidP="00632C6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632C6D" w:rsidRDefault="00632C6D" w:rsidP="00632C6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632C6D" w:rsidRDefault="00632C6D" w:rsidP="00632C6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632C6D" w:rsidRDefault="00632C6D" w:rsidP="00632C6D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632C6D" w:rsidRDefault="00632C6D" w:rsidP="00632C6D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632C6D" w:rsidRDefault="00632C6D" w:rsidP="00632C6D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632C6D" w:rsidRDefault="00632C6D" w:rsidP="00632C6D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632C6D" w:rsidRDefault="00632C6D" w:rsidP="00632C6D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2C6D" w:rsidRDefault="00632C6D" w:rsidP="00632C6D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AC36E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AC36E9">
        <w:rPr>
          <w:rFonts w:ascii="Arial" w:hAnsi="Arial" w:cs="Arial"/>
          <w:shd w:val="clear" w:color="auto" w:fill="FFFFFF"/>
        </w:rPr>
        <w:t>ГОСТ 22046-2016</w:t>
      </w:r>
      <w:r w:rsidR="00AC36E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632C6D" w:rsidRDefault="00632C6D" w:rsidP="00632C6D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632C6D" w:rsidRDefault="00632C6D" w:rsidP="00632C6D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632C6D" w:rsidRDefault="00632C6D" w:rsidP="00632C6D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632C6D" w:rsidRDefault="00632C6D" w:rsidP="00632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632C6D" w:rsidRDefault="00632C6D" w:rsidP="0063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632C6D" w:rsidRDefault="00632C6D" w:rsidP="00632C6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632C6D" w:rsidRDefault="00632C6D" w:rsidP="00632C6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632C6D" w:rsidRDefault="00632C6D" w:rsidP="00632C6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632C6D" w:rsidRDefault="00632C6D" w:rsidP="00632C6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632C6D" w:rsidRDefault="00632C6D" w:rsidP="00632C6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632C6D" w:rsidRDefault="00632C6D" w:rsidP="00632C6D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632C6D" w:rsidRDefault="00632C6D" w:rsidP="00632C6D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632C6D" w:rsidRDefault="00632C6D" w:rsidP="00632C6D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632C6D" w:rsidRDefault="00632C6D" w:rsidP="00632C6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632C6D" w:rsidRDefault="00632C6D" w:rsidP="00632C6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632C6D" w:rsidRDefault="00632C6D" w:rsidP="00632C6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32C6D" w:rsidRDefault="00632C6D" w:rsidP="00632C6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632C6D" w:rsidRDefault="00632C6D" w:rsidP="00632C6D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061BE8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632C6D" w:rsidRDefault="00632C6D" w:rsidP="00632C6D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632C6D" w:rsidRDefault="00632C6D" w:rsidP="00632C6D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061BE8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632C6D" w:rsidRDefault="00632C6D" w:rsidP="00632C6D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632C6D" w:rsidRDefault="00632C6D" w:rsidP="00632C6D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32C6D" w:rsidRDefault="00632C6D" w:rsidP="00632C6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2C6D" w:rsidRDefault="00632C6D" w:rsidP="00632C6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2C6D" w:rsidRDefault="00632C6D" w:rsidP="00632C6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632C6D" w:rsidRDefault="00632C6D" w:rsidP="00632C6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632C6D" w:rsidRDefault="00632C6D" w:rsidP="00632C6D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632C6D" w:rsidRDefault="00632C6D" w:rsidP="00632C6D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632C6D" w:rsidRDefault="00632C6D" w:rsidP="00632C6D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632C6D" w:rsidRDefault="00632C6D" w:rsidP="00632C6D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632C6D" w:rsidRDefault="00632C6D" w:rsidP="00632C6D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632C6D" w:rsidRDefault="00632C6D" w:rsidP="00632C6D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632C6D" w:rsidRDefault="00632C6D" w:rsidP="00632C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632C6D" w:rsidRDefault="00632C6D" w:rsidP="00632C6D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632C6D" w:rsidTr="00632C6D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C6D" w:rsidRDefault="00632C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C6D" w:rsidRPr="006E10A7" w:rsidRDefault="0014152E" w:rsidP="006E10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6E10A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6E10A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32C6D" w:rsidTr="00632C6D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2C6D" w:rsidRDefault="00632C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C6D" w:rsidRDefault="00632C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32C6D" w:rsidTr="00632C6D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2C6D" w:rsidRDefault="00632C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632C6D" w:rsidRDefault="00632C6D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632C6D" w:rsidRDefault="00632C6D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632C6D" w:rsidRDefault="00632C6D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2C6D" w:rsidRDefault="00632C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2C6D" w:rsidRDefault="00632C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632C6D" w:rsidRDefault="00632C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632C6D" w:rsidRDefault="00632C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2C6D" w:rsidRDefault="00632C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5E0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1F6C9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1F6C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2C6D" w:rsidTr="00632C6D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947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2227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947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2C6D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4152E" w:rsidTr="00632C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52E" w:rsidRDefault="001415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52E" w:rsidRDefault="001415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панель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52E" w:rsidRDefault="00141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C6D" w:rsidRDefault="00632C6D" w:rsidP="00632C6D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736B9A" w:rsidRPr="00736B9A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736B9A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632C6D" w:rsidTr="00632C6D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632C6D" w:rsidTr="00632C6D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632C6D" w:rsidTr="00632C6D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632C6D" w:rsidTr="00632C6D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32C6D" w:rsidTr="00632C6D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632C6D" w:rsidTr="00632C6D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632C6D" w:rsidTr="00632C6D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32C6D" w:rsidTr="00632C6D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632C6D" w:rsidTr="00632C6D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632C6D" w:rsidTr="00632C6D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632C6D" w:rsidTr="00632C6D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632C6D" w:rsidTr="00632C6D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2C6D" w:rsidRDefault="00632C6D" w:rsidP="00632C6D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632C6D" w:rsidTr="00632C6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6D" w:rsidRDefault="00632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6D" w:rsidRDefault="00632C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632C6D" w:rsidRDefault="00632C6D" w:rsidP="00632C6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632C6D" w:rsidRDefault="00632C6D" w:rsidP="00632C6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6E10A7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6E10A7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632C6D" w:rsidRDefault="00632C6D" w:rsidP="00632C6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632C6D" w:rsidRDefault="00632C6D" w:rsidP="00632C6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632C6D" w:rsidRDefault="00632C6D" w:rsidP="00632C6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632C6D" w:rsidRDefault="00632C6D" w:rsidP="00632C6D"/>
    <w:p w:rsidR="009E5FD7" w:rsidRDefault="006E10A7"/>
    <w:sectPr w:rsidR="009E5FD7" w:rsidSect="00B0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C6D"/>
    <w:rsid w:val="00061BE8"/>
    <w:rsid w:val="00116CD1"/>
    <w:rsid w:val="0014152E"/>
    <w:rsid w:val="001F6C98"/>
    <w:rsid w:val="002227F4"/>
    <w:rsid w:val="00560C0C"/>
    <w:rsid w:val="005E0733"/>
    <w:rsid w:val="005E349A"/>
    <w:rsid w:val="00614F23"/>
    <w:rsid w:val="00632C6D"/>
    <w:rsid w:val="006947A6"/>
    <w:rsid w:val="006E10A7"/>
    <w:rsid w:val="00736B9A"/>
    <w:rsid w:val="00765098"/>
    <w:rsid w:val="00A66F6B"/>
    <w:rsid w:val="00AC36E9"/>
    <w:rsid w:val="00B064DB"/>
    <w:rsid w:val="00C475C7"/>
    <w:rsid w:val="00D32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C6D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632C6D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32C6D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632C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8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dcterms:created xsi:type="dcterms:W3CDTF">2020-12-21T06:58:00Z</dcterms:created>
  <dcterms:modified xsi:type="dcterms:W3CDTF">2026-08-25T06:05:00Z</dcterms:modified>
</cp:coreProperties>
</file>