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E32" w:rsidRDefault="00E16E32" w:rsidP="00E16E3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E16E32" w:rsidRDefault="00B845B7" w:rsidP="00E16E32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средних классов</w:t>
      </w:r>
    </w:p>
    <w:p w:rsidR="00E16E32" w:rsidRDefault="00E16E32" w:rsidP="00E16E32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1E2570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1E2570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E16E32" w:rsidRDefault="00E16E32" w:rsidP="00E16E32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E16E32" w:rsidRDefault="00E16E32" w:rsidP="00E16E32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E16E32" w:rsidRDefault="00E16E32" w:rsidP="00E16E32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E16E32" w:rsidRDefault="00E16E32" w:rsidP="00E16E32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E16E32" w:rsidRDefault="00E16E32" w:rsidP="00E16E3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2D3AE0">
        <w:rPr>
          <w:rFonts w:ascii="Times New Roman" w:hAnsi="Times New Roman"/>
          <w:sz w:val="28"/>
          <w:szCs w:val="28"/>
        </w:rPr>
        <w:t>Мусаева СМ</w:t>
      </w:r>
    </w:p>
    <w:p w:rsidR="00E16E32" w:rsidRDefault="00E16E32" w:rsidP="00E16E32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1E2570">
        <w:rPr>
          <w:rFonts w:ascii="Times New Roman" w:hAnsi="Times New Roman"/>
          <w:color w:val="000000"/>
          <w:sz w:val="32"/>
          <w:szCs w:val="32"/>
        </w:rPr>
        <w:t>8</w:t>
      </w:r>
      <w:r w:rsidR="006513EF">
        <w:rPr>
          <w:rFonts w:ascii="Times New Roman" w:hAnsi="Times New Roman"/>
          <w:color w:val="000000"/>
          <w:sz w:val="32"/>
          <w:szCs w:val="32"/>
        </w:rPr>
        <w:t>Б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«</w:t>
      </w:r>
      <w:r w:rsidR="00B17F93">
        <w:rPr>
          <w:rFonts w:ascii="Times New Roman" w:hAnsi="Times New Roman"/>
          <w:color w:val="000000"/>
          <w:sz w:val="32"/>
          <w:szCs w:val="32"/>
        </w:rPr>
        <w:t>Б</w:t>
      </w:r>
      <w:proofErr w:type="gramStart"/>
      <w:r>
        <w:rPr>
          <w:rFonts w:ascii="Times New Roman" w:hAnsi="Times New Roman"/>
          <w:color w:val="000000"/>
          <w:sz w:val="32"/>
          <w:szCs w:val="32"/>
        </w:rPr>
        <w:t>»к</w:t>
      </w:r>
      <w:proofErr w:type="gramEnd"/>
      <w:r>
        <w:rPr>
          <w:rFonts w:ascii="Times New Roman" w:hAnsi="Times New Roman"/>
          <w:color w:val="000000"/>
          <w:sz w:val="32"/>
          <w:szCs w:val="32"/>
        </w:rPr>
        <w:t>ласс</w:t>
      </w:r>
    </w:p>
    <w:p w:rsidR="00E16E32" w:rsidRDefault="00E16E32" w:rsidP="00E16E32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E16E32" w:rsidRDefault="00E16E32" w:rsidP="00E16E32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2D3AE0"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1E2570">
        <w:rPr>
          <w:rFonts w:ascii="Times New Roman" w:hAnsi="Times New Roman"/>
          <w:color w:val="000000"/>
          <w:sz w:val="32"/>
          <w:szCs w:val="32"/>
        </w:rPr>
        <w:t>8</w:t>
      </w:r>
      <w:r>
        <w:rPr>
          <w:rFonts w:ascii="Times New Roman" w:hAnsi="Times New Roman"/>
          <w:color w:val="000000"/>
          <w:sz w:val="32"/>
          <w:szCs w:val="32"/>
        </w:rPr>
        <w:t xml:space="preserve"> «</w:t>
      </w:r>
      <w:r w:rsidR="00B17F93">
        <w:rPr>
          <w:rFonts w:ascii="Times New Roman" w:hAnsi="Times New Roman"/>
          <w:color w:val="000000"/>
          <w:sz w:val="32"/>
          <w:szCs w:val="32"/>
        </w:rPr>
        <w:t>Б</w:t>
      </w:r>
      <w:r>
        <w:rPr>
          <w:rFonts w:ascii="Times New Roman" w:hAnsi="Times New Roman"/>
          <w:color w:val="000000"/>
          <w:sz w:val="32"/>
          <w:szCs w:val="32"/>
        </w:rPr>
        <w:t xml:space="preserve">»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E16E32" w:rsidRDefault="00E16E32" w:rsidP="00E16E32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E16E32" w:rsidRDefault="00E16E32" w:rsidP="00E16E32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E16E32" w:rsidRDefault="00E16E32" w:rsidP="00E16E32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E16E32" w:rsidRDefault="00E16E32" w:rsidP="00E16E32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 w:rsidR="0051038D"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2D3AE0">
        <w:rPr>
          <w:rFonts w:ascii="Times New Roman" w:hAnsi="Times New Roman"/>
          <w:color w:val="000000"/>
          <w:sz w:val="32"/>
          <w:szCs w:val="32"/>
        </w:rPr>
        <w:t>24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C74601" w:rsidRDefault="00C74601" w:rsidP="00E16E32">
      <w:pPr>
        <w:spacing w:after="0" w:line="240" w:lineRule="auto"/>
        <w:rPr>
          <w:rFonts w:ascii="Times New Roman" w:hAnsi="Times New Roman"/>
        </w:rPr>
      </w:pPr>
    </w:p>
    <w:p w:rsidR="00C74601" w:rsidRDefault="00C74601" w:rsidP="00E16E32">
      <w:pPr>
        <w:spacing w:after="0" w:line="240" w:lineRule="auto"/>
        <w:rPr>
          <w:rFonts w:ascii="Times New Roman" w:hAnsi="Times New Roman"/>
        </w:rPr>
      </w:pPr>
    </w:p>
    <w:p w:rsidR="00C74601" w:rsidRDefault="00C74601" w:rsidP="00E16E32">
      <w:pPr>
        <w:spacing w:after="0" w:line="240" w:lineRule="auto"/>
        <w:rPr>
          <w:rFonts w:ascii="Times New Roman" w:hAnsi="Times New Roman"/>
        </w:rPr>
      </w:pPr>
    </w:p>
    <w:p w:rsidR="00C74601" w:rsidRDefault="00C74601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E16E32" w:rsidRDefault="00E16E32" w:rsidP="00E16E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E16E32" w:rsidRDefault="00E16E32" w:rsidP="00E16E3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E16E32" w:rsidRDefault="00E16E32" w:rsidP="00E16E3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E16E32" w:rsidRDefault="00E16E32" w:rsidP="00E16E3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E16E32" w:rsidRDefault="00E16E32" w:rsidP="00E16E3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E16E32" w:rsidRDefault="00E16E32" w:rsidP="00E16E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E16E32" w:rsidRDefault="00E16E32" w:rsidP="00E16E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E16E32" w:rsidRDefault="00E16E32" w:rsidP="00E16E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E16E32" w:rsidRDefault="00E16E32" w:rsidP="00E16E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E16E32" w:rsidRDefault="00E16E32" w:rsidP="00E16E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E16E32" w:rsidRDefault="00E16E32" w:rsidP="00E16E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E16E32" w:rsidRDefault="00E16E32" w:rsidP="00E16E32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E16E32" w:rsidRDefault="00E16E32" w:rsidP="00E16E32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E16E32" w:rsidRDefault="00E16E32" w:rsidP="00E16E32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E16E32" w:rsidRDefault="00E16E32" w:rsidP="00E16E32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E16E32" w:rsidRDefault="00E16E32" w:rsidP="00E16E32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E16E32" w:rsidRDefault="00E16E32" w:rsidP="00E16E32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E16E32" w:rsidRDefault="00E16E32" w:rsidP="00E16E32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E16E32" w:rsidRDefault="00E16E32" w:rsidP="00E16E32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E16E32" w:rsidRDefault="00E16E32" w:rsidP="00E16E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16E32" w:rsidRDefault="00E16E32" w:rsidP="00E16E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16E32" w:rsidRDefault="00E16E32" w:rsidP="00E16E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E16E32" w:rsidRDefault="00E16E32" w:rsidP="00E16E32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E16E32" w:rsidRDefault="00E16E32" w:rsidP="00E16E32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E16E32" w:rsidRDefault="00E16E32" w:rsidP="00E16E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E16E32" w:rsidRDefault="00E16E32" w:rsidP="00E16E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</w:t>
      </w:r>
    </w:p>
    <w:p w:rsidR="00E16E32" w:rsidRDefault="00E16E32" w:rsidP="00E16E32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E16E32" w:rsidRDefault="00E16E32" w:rsidP="00E16E32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E16E32" w:rsidRDefault="00E16E32" w:rsidP="00E16E32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E16E32" w:rsidRDefault="00E16E32" w:rsidP="00E16E32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E16E32" w:rsidRDefault="00E16E32" w:rsidP="00E16E32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E16E32" w:rsidRDefault="00E16E32" w:rsidP="00E16E32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E16E32" w:rsidRDefault="00E16E32" w:rsidP="00E16E32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E16E32" w:rsidRDefault="00E16E32" w:rsidP="00E16E32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E16E32" w:rsidRDefault="00E16E32" w:rsidP="00E16E32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E16E32" w:rsidRDefault="00E16E32" w:rsidP="00E16E32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D51DBB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D51DBB">
        <w:rPr>
          <w:rFonts w:ascii="Arial" w:hAnsi="Arial" w:cs="Arial"/>
          <w:shd w:val="clear" w:color="auto" w:fill="FFFFFF"/>
        </w:rPr>
        <w:t>ГОСТ 22046-2016</w:t>
      </w:r>
      <w:r w:rsidR="00D51DBB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</w:t>
      </w:r>
      <w:proofErr w:type="gramStart"/>
      <w:r w:rsidR="00D51DBB">
        <w:rPr>
          <w:rFonts w:ascii="Times New Roman" w:eastAsiaTheme="minorHAnsi" w:hAnsi="Times New Roman"/>
          <w:sz w:val="24"/>
          <w:szCs w:val="24"/>
          <w:lang w:eastAsia="ru-RU"/>
        </w:rPr>
        <w:t>»</w:t>
      </w:r>
      <w:r w:rsidR="00D51DBB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E16E32" w:rsidRDefault="00E16E32" w:rsidP="00E16E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B54F1" w:rsidRDefault="00DB54F1" w:rsidP="00E16E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16E32" w:rsidRDefault="00E16E32" w:rsidP="00E16E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E16E32" w:rsidRDefault="00E16E32" w:rsidP="00E16E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E16E32" w:rsidRDefault="00E16E32" w:rsidP="00E16E32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E16E32" w:rsidRDefault="00E16E32" w:rsidP="00E16E32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E16E32" w:rsidRDefault="00E16E32" w:rsidP="00E16E32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E16E32" w:rsidRDefault="00E16E32" w:rsidP="00E16E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16E32" w:rsidRDefault="00E16E32" w:rsidP="00E16E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16E32" w:rsidRDefault="00E16E32" w:rsidP="00E16E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E16E32" w:rsidRDefault="00E16E32" w:rsidP="00E16E3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E16E32" w:rsidRDefault="00E16E32" w:rsidP="00E16E32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E16E32" w:rsidRDefault="00E16E32" w:rsidP="00E16E3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E16E32" w:rsidRDefault="00E16E32" w:rsidP="00E16E32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E16E32" w:rsidRDefault="00E16E32" w:rsidP="00E16E32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E16E32" w:rsidRDefault="00E16E32" w:rsidP="00E16E32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E16E32" w:rsidRDefault="00E16E32" w:rsidP="00E16E32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E16E32" w:rsidRDefault="00E16E32" w:rsidP="00E16E32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E16E32" w:rsidRDefault="00E16E32" w:rsidP="00E16E32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E16E32" w:rsidRDefault="00E16E32" w:rsidP="00E16E32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E16E32" w:rsidRDefault="00E16E32" w:rsidP="00E16E32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E16E32" w:rsidRDefault="00E16E32" w:rsidP="00E16E32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E16E32" w:rsidRDefault="00E16E32" w:rsidP="00E16E32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E16E32" w:rsidRDefault="00E16E32" w:rsidP="00E16E32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E16E32" w:rsidRDefault="00E16E32" w:rsidP="00E16E32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E16E32" w:rsidRDefault="00E16E32" w:rsidP="00E16E32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E16E32" w:rsidRDefault="00E16E32" w:rsidP="00E16E32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E16E32" w:rsidRDefault="00E16E32" w:rsidP="00E16E32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E16E32" w:rsidRDefault="00E16E32" w:rsidP="00E16E3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E16E32" w:rsidRDefault="00E16E32" w:rsidP="00E16E3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E16E32" w:rsidRDefault="00E16E32" w:rsidP="00E16E3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16E32" w:rsidRDefault="00E16E32" w:rsidP="00E16E3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E16E32" w:rsidRDefault="00E16E32" w:rsidP="00E16E32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E16E32" w:rsidRDefault="00E16E32" w:rsidP="00E16E32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E16E32" w:rsidRDefault="00E16E32" w:rsidP="00E16E32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E16E32" w:rsidRDefault="00E16E32" w:rsidP="00E16E32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D51DBB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E16E32" w:rsidRDefault="00E16E32" w:rsidP="00E16E32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E16E32" w:rsidRDefault="00E16E32" w:rsidP="00E16E32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D51DBB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E16E32" w:rsidRDefault="00E16E32" w:rsidP="00E16E32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E16E32" w:rsidRDefault="00E16E32" w:rsidP="00E16E32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E16E32" w:rsidRDefault="00E16E32" w:rsidP="00E16E32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16E32" w:rsidRDefault="00E16E32" w:rsidP="00E16E32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E16E32" w:rsidRDefault="00E16E32" w:rsidP="00E16E32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E16E32" w:rsidRDefault="00E16E32" w:rsidP="00E16E32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E16E32" w:rsidRDefault="00E16E32" w:rsidP="00E16E32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E16E32" w:rsidRDefault="00E16E32" w:rsidP="00E16E32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E16E32" w:rsidRDefault="00E16E32" w:rsidP="00E16E32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E16E32" w:rsidRDefault="00E16E32" w:rsidP="00E16E32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E16E32" w:rsidRDefault="00E16E32" w:rsidP="00E16E32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E16E32" w:rsidRDefault="00E16E32" w:rsidP="00E16E32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E16E32" w:rsidRDefault="00E16E32" w:rsidP="00E16E32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E16E32" w:rsidRDefault="00E16E32" w:rsidP="00E16E32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E16E32" w:rsidRDefault="00E16E32" w:rsidP="00E16E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E16E32" w:rsidRDefault="00E16E32" w:rsidP="00E16E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E16E32" w:rsidRDefault="00E16E32" w:rsidP="00E16E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E16E32" w:rsidRDefault="00E16E32" w:rsidP="00E16E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E16E32" w:rsidRDefault="00E16E32" w:rsidP="00E16E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E16E32" w:rsidRDefault="00E16E32" w:rsidP="00E16E32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E16E32" w:rsidTr="00E16E32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16E32" w:rsidRDefault="00E16E3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16E32" w:rsidRDefault="002D3AE0" w:rsidP="001E257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1E2570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1E257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16E32" w:rsidTr="00E16E32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16E32" w:rsidRDefault="00E16E3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16E32" w:rsidRDefault="00E16E3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E16E32" w:rsidTr="00E16E32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16E32" w:rsidRDefault="00E16E3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E16E32" w:rsidRDefault="00E16E32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E16E32" w:rsidRDefault="00E16E32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E16E32" w:rsidRDefault="00E16E32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16E32" w:rsidRDefault="00E16E3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6E32" w:rsidRDefault="00E16E3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E16E32" w:rsidRDefault="00E16E3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E16E32" w:rsidRDefault="00E16E3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16E32" w:rsidRDefault="00E16E3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E16E32" w:rsidRDefault="00E16E32" w:rsidP="00E16E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2D3A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2D3A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16E32" w:rsidTr="00E16E32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517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E16E32" w:rsidTr="00E16E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E16E32" w:rsidRDefault="00E16E32" w:rsidP="00E16E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6E32" w:rsidRDefault="00E16E32" w:rsidP="00E16E32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1E2570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1E2570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E16E32" w:rsidTr="00E16E32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E16E32" w:rsidTr="00E16E32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E16E32" w:rsidTr="00E16E32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E16E32" w:rsidTr="00E16E32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E16E32" w:rsidTr="00E16E32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E16E32" w:rsidTr="00E16E32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E16E32" w:rsidTr="00E16E32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13:15-14:00</w:t>
            </w:r>
          </w:p>
        </w:tc>
      </w:tr>
      <w:tr w:rsidR="00E16E32" w:rsidTr="00E16E32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14:10-14:14:55</w:t>
            </w:r>
          </w:p>
        </w:tc>
      </w:tr>
      <w:tr w:rsidR="00E16E32" w:rsidTr="00E16E32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E16E32" w:rsidTr="00E16E32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16:00-16:45</w:t>
            </w:r>
          </w:p>
        </w:tc>
      </w:tr>
      <w:tr w:rsidR="00E16E32" w:rsidTr="00E16E32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E16E32" w:rsidTr="00E16E32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</w:rPr>
      </w:pP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16E32" w:rsidRDefault="00E16E32" w:rsidP="00E16E32">
      <w:pPr>
        <w:spacing w:after="160" w:line="254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E16E32" w:rsidTr="00E16E3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E32" w:rsidRDefault="00E16E32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E32" w:rsidRDefault="00E16E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E16E32" w:rsidRDefault="00E16E32" w:rsidP="00E16E32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16E32" w:rsidRDefault="00E16E32" w:rsidP="00E16E32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E16E32" w:rsidRDefault="00E16E32" w:rsidP="00E16E3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1E2570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r w:rsidR="001E2570">
        <w:rPr>
          <w:rFonts w:ascii="Times New Roman" w:hAnsi="Times New Roman"/>
          <w:b/>
          <w:color w:val="000000"/>
          <w:sz w:val="28"/>
          <w:szCs w:val="28"/>
        </w:rPr>
        <w:t>7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E16E32" w:rsidRDefault="00E16E32" w:rsidP="00E16E3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E16E32" w:rsidRDefault="00E16E32" w:rsidP="00E16E3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E16E32" w:rsidRDefault="00E16E32" w:rsidP="00E16E3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E16E32" w:rsidRDefault="00E16E32" w:rsidP="00E16E32"/>
    <w:p w:rsidR="00E16E32" w:rsidRDefault="00E16E32" w:rsidP="00E16E32"/>
    <w:p w:rsidR="003C38FF" w:rsidRDefault="003C38FF"/>
    <w:sectPr w:rsidR="003C38FF" w:rsidSect="00073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6E32"/>
    <w:rsid w:val="00073D0C"/>
    <w:rsid w:val="00085D46"/>
    <w:rsid w:val="001E2570"/>
    <w:rsid w:val="002D3AE0"/>
    <w:rsid w:val="0037489A"/>
    <w:rsid w:val="003C38FF"/>
    <w:rsid w:val="004C16F6"/>
    <w:rsid w:val="0051038D"/>
    <w:rsid w:val="00517A0E"/>
    <w:rsid w:val="005A71E9"/>
    <w:rsid w:val="006513EF"/>
    <w:rsid w:val="006C5FC1"/>
    <w:rsid w:val="00867A29"/>
    <w:rsid w:val="00B17F93"/>
    <w:rsid w:val="00B845B7"/>
    <w:rsid w:val="00C74601"/>
    <w:rsid w:val="00C82DF1"/>
    <w:rsid w:val="00D51DBB"/>
    <w:rsid w:val="00DB54F1"/>
    <w:rsid w:val="00E16E32"/>
    <w:rsid w:val="00FC1F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E32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E16E32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16E32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E16E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9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2186</Words>
  <Characters>12461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2025-10-06T10:50:00Z</dcterms:created>
  <dcterms:modified xsi:type="dcterms:W3CDTF">2026-08-25T06:49:00Z</dcterms:modified>
</cp:coreProperties>
</file>