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3B0" w:rsidRDefault="008603B0" w:rsidP="008603B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8603B0" w:rsidRDefault="008603B0" w:rsidP="008603B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начальных классов</w:t>
      </w:r>
    </w:p>
    <w:p w:rsidR="008603B0" w:rsidRDefault="008603B0" w:rsidP="008603B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CF4B94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CF4B94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8603B0" w:rsidRDefault="008603B0" w:rsidP="008603B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603B0" w:rsidRDefault="008603B0" w:rsidP="008603B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603B0" w:rsidRDefault="008603B0" w:rsidP="008603B0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8603B0" w:rsidRDefault="008603B0" w:rsidP="008603B0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8603B0" w:rsidRPr="00632C6D" w:rsidRDefault="008603B0" w:rsidP="008603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8749DE">
        <w:rPr>
          <w:rFonts w:ascii="Times New Roman" w:hAnsi="Times New Roman"/>
          <w:sz w:val="28"/>
          <w:szCs w:val="28"/>
        </w:rPr>
        <w:t>Красногорская</w:t>
      </w:r>
      <w:proofErr w:type="spellEnd"/>
      <w:r w:rsidR="008749DE">
        <w:rPr>
          <w:rFonts w:ascii="Times New Roman" w:hAnsi="Times New Roman"/>
          <w:sz w:val="28"/>
          <w:szCs w:val="28"/>
        </w:rPr>
        <w:t xml:space="preserve"> Ж</w:t>
      </w:r>
      <w:r w:rsidR="00CE6A06">
        <w:rPr>
          <w:rFonts w:ascii="Times New Roman" w:hAnsi="Times New Roman"/>
          <w:sz w:val="28"/>
          <w:szCs w:val="28"/>
        </w:rPr>
        <w:t xml:space="preserve">анна </w:t>
      </w:r>
      <w:r w:rsidR="008749DE">
        <w:rPr>
          <w:rFonts w:ascii="Times New Roman" w:hAnsi="Times New Roman"/>
          <w:sz w:val="28"/>
          <w:szCs w:val="28"/>
        </w:rPr>
        <w:t>В</w:t>
      </w:r>
      <w:r w:rsidR="00CE6A06">
        <w:rPr>
          <w:rFonts w:ascii="Times New Roman" w:hAnsi="Times New Roman"/>
          <w:sz w:val="28"/>
          <w:szCs w:val="28"/>
        </w:rPr>
        <w:t>ладимировна</w:t>
      </w:r>
    </w:p>
    <w:p w:rsidR="008603B0" w:rsidRDefault="008603B0" w:rsidP="008603B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CF4B94"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класс</w:t>
      </w:r>
    </w:p>
    <w:p w:rsidR="008603B0" w:rsidRDefault="008603B0" w:rsidP="008603B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603B0" w:rsidRDefault="008603B0" w:rsidP="008603B0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CE6A06"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CF4B94">
        <w:rPr>
          <w:rFonts w:ascii="Times New Roman" w:hAnsi="Times New Roman"/>
          <w:color w:val="000000"/>
          <w:sz w:val="32"/>
          <w:szCs w:val="32"/>
        </w:rPr>
        <w:t>2</w:t>
      </w:r>
      <w:r>
        <w:rPr>
          <w:rFonts w:ascii="Times New Roman" w:hAnsi="Times New Roman"/>
          <w:color w:val="000000"/>
          <w:sz w:val="32"/>
          <w:szCs w:val="32"/>
        </w:rPr>
        <w:t>А</w:t>
      </w:r>
      <w:proofErr w:type="spellEnd"/>
      <w:r>
        <w:rPr>
          <w:rFonts w:ascii="Times New Roman" w:hAnsi="Times New Roman"/>
          <w:color w:val="000000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8603B0" w:rsidRDefault="008603B0" w:rsidP="008603B0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8603B0" w:rsidRDefault="008603B0" w:rsidP="008603B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8603B0" w:rsidRDefault="008603B0" w:rsidP="008603B0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8603B0" w:rsidRDefault="008603B0" w:rsidP="008603B0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CE6A06">
        <w:rPr>
          <w:rFonts w:ascii="Times New Roman" w:hAnsi="Times New Roman"/>
          <w:color w:val="000000"/>
          <w:sz w:val="32"/>
          <w:szCs w:val="32"/>
        </w:rPr>
        <w:t>5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2549" w:rsidRDefault="005C2549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2549" w:rsidRDefault="005C2549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2549" w:rsidRDefault="005C2549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начальных классов</w:t>
      </w:r>
    </w:p>
    <w:p w:rsidR="008603B0" w:rsidRDefault="008603B0" w:rsidP="00860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8603B0" w:rsidRDefault="008603B0" w:rsidP="00860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8603B0" w:rsidRDefault="008603B0" w:rsidP="00860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8603B0" w:rsidRDefault="008603B0" w:rsidP="00860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8603B0" w:rsidRDefault="008603B0" w:rsidP="00860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8603B0" w:rsidRDefault="008603B0" w:rsidP="00860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8603B0" w:rsidRDefault="008603B0" w:rsidP="008603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8603B0" w:rsidRDefault="008603B0" w:rsidP="008603B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8603B0" w:rsidRDefault="008603B0" w:rsidP="008603B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8603B0" w:rsidRDefault="008603B0" w:rsidP="008603B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8603B0" w:rsidRDefault="008603B0" w:rsidP="008603B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8603B0" w:rsidRDefault="008603B0" w:rsidP="008603B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8603B0" w:rsidRDefault="008603B0" w:rsidP="008603B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8603B0" w:rsidRDefault="008603B0" w:rsidP="008603B0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8603B0" w:rsidRDefault="008603B0" w:rsidP="008603B0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8603B0" w:rsidRDefault="008603B0" w:rsidP="008603B0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начальных классов</w:t>
      </w: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8603B0" w:rsidRDefault="008603B0" w:rsidP="008603B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8603B0" w:rsidRDefault="008603B0" w:rsidP="008603B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8603B0" w:rsidRDefault="008603B0" w:rsidP="008603B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8603B0" w:rsidRDefault="008603B0" w:rsidP="008603B0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8603B0" w:rsidRDefault="008603B0" w:rsidP="008603B0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8603B0" w:rsidRDefault="008603B0" w:rsidP="008603B0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8603B0" w:rsidRDefault="008603B0" w:rsidP="008603B0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8603B0" w:rsidRDefault="008603B0" w:rsidP="008603B0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603B0" w:rsidRDefault="008603B0" w:rsidP="008603B0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5C254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5C2549">
        <w:rPr>
          <w:rFonts w:ascii="Arial" w:hAnsi="Arial" w:cs="Arial"/>
          <w:shd w:val="clear" w:color="auto" w:fill="FFFFFF"/>
        </w:rPr>
        <w:t>ГОСТ 22046-2016</w:t>
      </w:r>
      <w:r w:rsidR="005C254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2549" w:rsidRDefault="005C2549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C2549" w:rsidRDefault="005C2549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8603B0" w:rsidRDefault="008603B0" w:rsidP="008603B0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8603B0" w:rsidRDefault="008603B0" w:rsidP="008603B0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8603B0" w:rsidRDefault="008603B0" w:rsidP="008603B0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8603B0" w:rsidRDefault="008603B0" w:rsidP="008603B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8603B0" w:rsidRDefault="008603B0" w:rsidP="008603B0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8603B0" w:rsidRDefault="008603B0" w:rsidP="008603B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8603B0" w:rsidRDefault="008603B0" w:rsidP="008603B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8603B0" w:rsidRDefault="008603B0" w:rsidP="008603B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8603B0" w:rsidRDefault="008603B0" w:rsidP="008603B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8603B0" w:rsidRDefault="008603B0" w:rsidP="008603B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8603B0" w:rsidRDefault="008603B0" w:rsidP="008603B0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8603B0" w:rsidRDefault="008603B0" w:rsidP="008603B0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8603B0" w:rsidRDefault="008603B0" w:rsidP="008603B0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8603B0" w:rsidRDefault="008603B0" w:rsidP="008603B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8603B0" w:rsidRDefault="008603B0" w:rsidP="008603B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8603B0" w:rsidRDefault="008603B0" w:rsidP="008603B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603B0" w:rsidRDefault="008603B0" w:rsidP="008603B0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8603B0" w:rsidRDefault="008603B0" w:rsidP="008603B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5C2549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8603B0" w:rsidRDefault="008603B0" w:rsidP="008603B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8603B0" w:rsidRDefault="008603B0" w:rsidP="008603B0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5C2549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8603B0" w:rsidRDefault="008603B0" w:rsidP="008603B0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8603B0" w:rsidRDefault="008603B0" w:rsidP="008603B0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603B0" w:rsidRDefault="008603B0" w:rsidP="008603B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603B0" w:rsidRDefault="008603B0" w:rsidP="008603B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8603B0" w:rsidRDefault="008603B0" w:rsidP="008603B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8603B0" w:rsidRDefault="008603B0" w:rsidP="008603B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8603B0" w:rsidRDefault="008603B0" w:rsidP="008603B0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8603B0" w:rsidRDefault="008603B0" w:rsidP="008603B0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8603B0" w:rsidRDefault="008603B0" w:rsidP="008603B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8603B0" w:rsidRDefault="008603B0" w:rsidP="008603B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8603B0" w:rsidRDefault="008603B0" w:rsidP="008603B0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8603B0" w:rsidRDefault="008603B0" w:rsidP="008603B0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8603B0" w:rsidRDefault="008603B0" w:rsidP="008603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8603B0" w:rsidRDefault="008603B0" w:rsidP="008603B0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8603B0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603B0" w:rsidRDefault="008603B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3B0" w:rsidRDefault="00CE6A06" w:rsidP="00CF4B9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CF4B9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CF4B9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603B0" w:rsidTr="00715A43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03B0" w:rsidRDefault="008603B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3B0" w:rsidRDefault="008603B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8603B0" w:rsidTr="00715A43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603B0" w:rsidRDefault="008603B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8603B0" w:rsidRDefault="008603B0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8603B0" w:rsidRDefault="008603B0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8603B0" w:rsidRDefault="008603B0" w:rsidP="00715A43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603B0" w:rsidRDefault="008603B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03B0" w:rsidRDefault="008603B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8603B0" w:rsidRDefault="008603B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8603B0" w:rsidRDefault="008603B0" w:rsidP="00715A43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603B0" w:rsidRDefault="008603B0" w:rsidP="00715A43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CE6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E6A0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CE6A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CE6A0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603B0" w:rsidTr="00715A43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8603B0" w:rsidTr="00715A4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603B0" w:rsidRDefault="008603B0" w:rsidP="008603B0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CF4B94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CF4B94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8603B0" w:rsidTr="00715A43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8603B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8603B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8603B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8603B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8603B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8603B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8603B0" w:rsidTr="00715A43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14:10-14:55</w:t>
            </w:r>
          </w:p>
        </w:tc>
      </w:tr>
      <w:tr w:rsidR="008603B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8603B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8603B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16:05-16:50</w:t>
            </w:r>
          </w:p>
        </w:tc>
      </w:tr>
      <w:tr w:rsidR="008603B0" w:rsidTr="00715A43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603B0" w:rsidRDefault="008603B0" w:rsidP="008603B0">
      <w:pPr>
        <w:spacing w:after="160" w:line="256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8603B0" w:rsidTr="00715A43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3B0" w:rsidRDefault="008603B0" w:rsidP="00715A4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3B0" w:rsidRDefault="008603B0" w:rsidP="00715A4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8603B0" w:rsidRDefault="008603B0" w:rsidP="008603B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8603B0" w:rsidRDefault="008603B0" w:rsidP="008603B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CF4B94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bookmarkStart w:id="0" w:name="_GoBack"/>
      <w:bookmarkEnd w:id="0"/>
      <w:r w:rsidR="00CF4B94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8603B0" w:rsidRDefault="008603B0" w:rsidP="008603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8603B0" w:rsidRDefault="008603B0" w:rsidP="008603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8603B0" w:rsidRDefault="008603B0" w:rsidP="008603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9E5FD7" w:rsidRDefault="00CF4B94"/>
    <w:sectPr w:rsidR="009E5FD7" w:rsidSect="00685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603B0"/>
    <w:rsid w:val="000C058C"/>
    <w:rsid w:val="00116CD1"/>
    <w:rsid w:val="00233D63"/>
    <w:rsid w:val="00273C33"/>
    <w:rsid w:val="005C2549"/>
    <w:rsid w:val="00614F23"/>
    <w:rsid w:val="00685D63"/>
    <w:rsid w:val="007B777A"/>
    <w:rsid w:val="008603B0"/>
    <w:rsid w:val="008749DE"/>
    <w:rsid w:val="009B581D"/>
    <w:rsid w:val="00CE6A06"/>
    <w:rsid w:val="00CF4B94"/>
    <w:rsid w:val="00EF4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B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8603B0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8603B0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8603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A6BBF-5362-491B-958A-D7E77E8F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2194</Words>
  <Characters>12508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9</cp:revision>
  <dcterms:created xsi:type="dcterms:W3CDTF">2020-12-21T07:17:00Z</dcterms:created>
  <dcterms:modified xsi:type="dcterms:W3CDTF">2026-08-25T06:19:00Z</dcterms:modified>
</cp:coreProperties>
</file>