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6369B6" w:rsidRDefault="00E6397C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926860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926860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6369B6" w:rsidRDefault="006369B6" w:rsidP="006369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2C11C2">
        <w:rPr>
          <w:rFonts w:ascii="Times New Roman" w:hAnsi="Times New Roman"/>
          <w:sz w:val="28"/>
          <w:szCs w:val="28"/>
        </w:rPr>
        <w:t>Нуцулханова</w:t>
      </w:r>
      <w:proofErr w:type="spellEnd"/>
      <w:r w:rsidR="002C11C2">
        <w:rPr>
          <w:rFonts w:ascii="Times New Roman" w:hAnsi="Times New Roman"/>
          <w:sz w:val="28"/>
          <w:szCs w:val="28"/>
        </w:rPr>
        <w:t xml:space="preserve"> З</w:t>
      </w:r>
      <w:r w:rsidR="00926860">
        <w:rPr>
          <w:rFonts w:ascii="Times New Roman" w:hAnsi="Times New Roman"/>
          <w:sz w:val="28"/>
          <w:szCs w:val="28"/>
        </w:rPr>
        <w:t>.</w:t>
      </w:r>
      <w:r w:rsidR="002C11C2">
        <w:rPr>
          <w:rFonts w:ascii="Times New Roman" w:hAnsi="Times New Roman"/>
          <w:sz w:val="28"/>
          <w:szCs w:val="28"/>
        </w:rPr>
        <w:t>Н</w:t>
      </w:r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 xml:space="preserve">Класс, ответственный за </w:t>
      </w:r>
      <w:proofErr w:type="spellStart"/>
      <w:r>
        <w:rPr>
          <w:rFonts w:ascii="Times New Roman" w:hAnsi="Times New Roman"/>
          <w:i/>
          <w:color w:val="000000"/>
          <w:sz w:val="32"/>
          <w:szCs w:val="32"/>
        </w:rPr>
        <w:t>кабинет</w:t>
      </w:r>
      <w:r>
        <w:rPr>
          <w:rFonts w:ascii="Times New Roman" w:hAnsi="Times New Roman"/>
          <w:color w:val="000000"/>
          <w:sz w:val="32"/>
          <w:szCs w:val="32"/>
        </w:rPr>
        <w:t>:</w:t>
      </w:r>
      <w:r w:rsidR="0097579F">
        <w:rPr>
          <w:rFonts w:ascii="Times New Roman" w:hAnsi="Times New Roman"/>
          <w:color w:val="000000"/>
          <w:sz w:val="32"/>
          <w:szCs w:val="32"/>
        </w:rPr>
        <w:t>1</w:t>
      </w:r>
      <w:r w:rsidR="00926860">
        <w:rPr>
          <w:rFonts w:ascii="Times New Roman" w:hAnsi="Times New Roman"/>
          <w:color w:val="000000"/>
          <w:sz w:val="32"/>
          <w:szCs w:val="32"/>
        </w:rPr>
        <w:t>1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«</w:t>
      </w:r>
      <w:r w:rsidR="0097579F">
        <w:rPr>
          <w:rFonts w:ascii="Times New Roman" w:hAnsi="Times New Roman"/>
          <w:color w:val="000000"/>
          <w:sz w:val="32"/>
          <w:szCs w:val="32"/>
        </w:rPr>
        <w:t>А</w:t>
      </w:r>
      <w:r>
        <w:rPr>
          <w:rFonts w:ascii="Times New Roman" w:hAnsi="Times New Roman"/>
          <w:color w:val="000000"/>
          <w:sz w:val="32"/>
          <w:szCs w:val="32"/>
        </w:rPr>
        <w:t>» класс</w:t>
      </w:r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97579F">
        <w:rPr>
          <w:rFonts w:ascii="Times New Roman" w:hAnsi="Times New Roman"/>
          <w:color w:val="000000"/>
          <w:sz w:val="32"/>
          <w:szCs w:val="32"/>
        </w:rPr>
        <w:t>: 1</w:t>
      </w:r>
      <w:r w:rsidR="00926860"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ascii="Times New Roman" w:hAnsi="Times New Roman"/>
          <w:color w:val="000000"/>
          <w:sz w:val="32"/>
          <w:szCs w:val="32"/>
        </w:rPr>
        <w:t xml:space="preserve"> «</w:t>
      </w:r>
      <w:r w:rsidR="0097579F">
        <w:rPr>
          <w:rFonts w:ascii="Times New Roman" w:hAnsi="Times New Roman"/>
          <w:color w:val="000000"/>
          <w:sz w:val="32"/>
          <w:szCs w:val="32"/>
        </w:rPr>
        <w:t>А</w:t>
      </w:r>
      <w:r>
        <w:rPr>
          <w:rFonts w:ascii="Times New Roman" w:hAnsi="Times New Roman"/>
          <w:color w:val="000000"/>
          <w:sz w:val="32"/>
          <w:szCs w:val="32"/>
        </w:rPr>
        <w:t xml:space="preserve">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97579F">
        <w:rPr>
          <w:rFonts w:ascii="Times New Roman" w:hAnsi="Times New Roman"/>
          <w:color w:val="000000"/>
          <w:sz w:val="32"/>
          <w:szCs w:val="32"/>
        </w:rPr>
        <w:t>22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6369B6" w:rsidRDefault="006369B6" w:rsidP="006369B6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6369B6" w:rsidRDefault="006369B6" w:rsidP="006369B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6369B6" w:rsidRDefault="006369B6" w:rsidP="006369B6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6369B6" w:rsidRDefault="006369B6" w:rsidP="006369B6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6369B6" w:rsidRDefault="006369B6" w:rsidP="006369B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6369B6" w:rsidRDefault="006369B6" w:rsidP="006369B6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69B6" w:rsidRDefault="006369B6" w:rsidP="006369B6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8E155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8E1559">
        <w:rPr>
          <w:rFonts w:ascii="Arial" w:hAnsi="Arial" w:cs="Arial"/>
          <w:shd w:val="clear" w:color="auto" w:fill="FFFFFF"/>
        </w:rPr>
        <w:t>ГОСТ 22046-2016</w:t>
      </w:r>
      <w:r w:rsidR="008E155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6369B6" w:rsidRDefault="006369B6" w:rsidP="006369B6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6369B6" w:rsidRDefault="006369B6" w:rsidP="006369B6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6369B6" w:rsidRDefault="006369B6" w:rsidP="006369B6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6369B6" w:rsidRDefault="006369B6" w:rsidP="006369B6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6369B6" w:rsidRDefault="006369B6" w:rsidP="006369B6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1863B2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1863B2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6369B6" w:rsidRDefault="006369B6" w:rsidP="006369B6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6369B6" w:rsidRDefault="006369B6" w:rsidP="006369B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6369B6" w:rsidTr="006369B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69B6" w:rsidRDefault="0097579F" w:rsidP="0092686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2686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9268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369B6" w:rsidTr="006369B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369B6" w:rsidTr="006369B6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9757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9757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92686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926860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369B6" w:rsidTr="006369B6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69B6" w:rsidRDefault="006369B6" w:rsidP="006369B6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926860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926860">
        <w:rPr>
          <w:rFonts w:ascii="Times New Roman" w:hAnsi="Times New Roman"/>
          <w:b/>
          <w:color w:val="000000"/>
          <w:sz w:val="28"/>
          <w:szCs w:val="28"/>
        </w:rPr>
        <w:t>7</w:t>
      </w:r>
      <w:r w:rsidR="00C0637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6369B6" w:rsidRDefault="006369B6" w:rsidP="006369B6"/>
    <w:p w:rsidR="006369B6" w:rsidRDefault="006369B6" w:rsidP="006369B6"/>
    <w:p w:rsidR="003C38FF" w:rsidRDefault="003C38FF"/>
    <w:sectPr w:rsidR="003C38FF" w:rsidSect="0077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B6"/>
    <w:rsid w:val="001863B2"/>
    <w:rsid w:val="002C11C2"/>
    <w:rsid w:val="00343771"/>
    <w:rsid w:val="003C38FF"/>
    <w:rsid w:val="006369B6"/>
    <w:rsid w:val="007768E1"/>
    <w:rsid w:val="008C4BAC"/>
    <w:rsid w:val="008D3A6C"/>
    <w:rsid w:val="008E1559"/>
    <w:rsid w:val="00926860"/>
    <w:rsid w:val="0097579F"/>
    <w:rsid w:val="009C7B40"/>
    <w:rsid w:val="00C06374"/>
    <w:rsid w:val="00E63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B6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6369B6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369B6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636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2025-10-06T10:52:00Z</dcterms:created>
  <dcterms:modified xsi:type="dcterms:W3CDTF">2026-08-25T11:18:00Z</dcterms:modified>
</cp:coreProperties>
</file>