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4398" w:rsidRPr="00B063C4" w:rsidRDefault="00BF4398" w:rsidP="00BF4398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BF4398" w:rsidRPr="00B063C4" w:rsidRDefault="00BF4398" w:rsidP="00BF439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BF4398" w:rsidRPr="00B063C4" w:rsidRDefault="00BF4398" w:rsidP="00BF4398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BF4398" w:rsidRPr="00B063C4" w:rsidRDefault="00BF4398" w:rsidP="00BF4398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BF4398" w:rsidRPr="00B063C4" w:rsidRDefault="00BF4398" w:rsidP="00BF4398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BF4398" w:rsidRPr="00B063C4" w:rsidRDefault="00BF4398" w:rsidP="00BF4398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BF4398" w:rsidRPr="00B063C4" w:rsidRDefault="00BF4398" w:rsidP="00BF4398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BF4398" w:rsidRPr="00B063C4" w:rsidRDefault="00BF4398" w:rsidP="00BF4398">
      <w:pPr>
        <w:tabs>
          <w:tab w:val="left" w:pos="2955"/>
        </w:tabs>
        <w:spacing w:after="0" w:line="240" w:lineRule="auto"/>
        <w:jc w:val="center"/>
        <w:rPr>
          <w:rFonts w:ascii="Times New Roman" w:hAnsi="Times New Roman"/>
          <w:b/>
          <w:i/>
          <w:color w:val="000000"/>
          <w:sz w:val="24"/>
          <w:szCs w:val="24"/>
        </w:rPr>
      </w:pPr>
      <w:r w:rsidRPr="00B063C4">
        <w:rPr>
          <w:rFonts w:ascii="Times New Roman" w:hAnsi="Times New Roman"/>
          <w:b/>
          <w:i/>
          <w:color w:val="000000"/>
          <w:sz w:val="24"/>
          <w:szCs w:val="24"/>
        </w:rPr>
        <w:t xml:space="preserve">ПАСПОРТ КАБИНЕТА </w:t>
      </w:r>
    </w:p>
    <w:p w:rsidR="00BF4398" w:rsidRPr="00B063C4" w:rsidRDefault="00574CB2" w:rsidP="00BF4398">
      <w:pPr>
        <w:tabs>
          <w:tab w:val="left" w:pos="2955"/>
        </w:tabs>
        <w:spacing w:after="0" w:line="240" w:lineRule="auto"/>
        <w:jc w:val="center"/>
        <w:rPr>
          <w:rFonts w:ascii="Times New Roman" w:hAnsi="Times New Roman"/>
          <w:b/>
          <w:i/>
          <w:color w:val="000000"/>
          <w:sz w:val="24"/>
          <w:szCs w:val="24"/>
        </w:rPr>
      </w:pPr>
      <w:r>
        <w:rPr>
          <w:rFonts w:ascii="Times New Roman" w:hAnsi="Times New Roman"/>
          <w:b/>
          <w:i/>
          <w:color w:val="000000"/>
          <w:sz w:val="24"/>
          <w:szCs w:val="24"/>
        </w:rPr>
        <w:t>химии</w:t>
      </w:r>
    </w:p>
    <w:p w:rsidR="00BF4398" w:rsidRPr="00B063C4" w:rsidRDefault="00BF4398" w:rsidP="00BF4398">
      <w:pPr>
        <w:tabs>
          <w:tab w:val="left" w:pos="2955"/>
        </w:tabs>
        <w:spacing w:after="0" w:line="240" w:lineRule="auto"/>
        <w:jc w:val="center"/>
        <w:rPr>
          <w:rFonts w:ascii="Times New Roman" w:hAnsi="Times New Roman"/>
          <w:b/>
          <w:i/>
          <w:color w:val="000000"/>
          <w:sz w:val="24"/>
          <w:szCs w:val="24"/>
        </w:rPr>
      </w:pPr>
      <w:r w:rsidRPr="00B063C4">
        <w:rPr>
          <w:rFonts w:ascii="Times New Roman" w:hAnsi="Times New Roman"/>
          <w:b/>
          <w:i/>
          <w:color w:val="000000"/>
          <w:sz w:val="24"/>
          <w:szCs w:val="24"/>
        </w:rPr>
        <w:t>на 202</w:t>
      </w:r>
      <w:r w:rsidR="001C7F3A" w:rsidRPr="00B063C4">
        <w:rPr>
          <w:rFonts w:ascii="Times New Roman" w:hAnsi="Times New Roman"/>
          <w:b/>
          <w:i/>
          <w:color w:val="000000"/>
          <w:sz w:val="24"/>
          <w:szCs w:val="24"/>
        </w:rPr>
        <w:t>5</w:t>
      </w:r>
      <w:r w:rsidRPr="00B063C4">
        <w:rPr>
          <w:rFonts w:ascii="Times New Roman" w:hAnsi="Times New Roman"/>
          <w:b/>
          <w:i/>
          <w:color w:val="000000"/>
          <w:sz w:val="24"/>
          <w:szCs w:val="24"/>
        </w:rPr>
        <w:t>/202</w:t>
      </w:r>
      <w:r w:rsidR="001C7F3A" w:rsidRPr="00B063C4">
        <w:rPr>
          <w:rFonts w:ascii="Times New Roman" w:hAnsi="Times New Roman"/>
          <w:b/>
          <w:i/>
          <w:color w:val="000000"/>
          <w:sz w:val="24"/>
          <w:szCs w:val="24"/>
        </w:rPr>
        <w:t xml:space="preserve">6 </w:t>
      </w:r>
      <w:r w:rsidRPr="00B063C4">
        <w:rPr>
          <w:rFonts w:ascii="Times New Roman" w:hAnsi="Times New Roman"/>
          <w:b/>
          <w:i/>
          <w:color w:val="000000"/>
          <w:sz w:val="24"/>
          <w:szCs w:val="24"/>
        </w:rPr>
        <w:t xml:space="preserve"> учебный год</w:t>
      </w:r>
    </w:p>
    <w:p w:rsidR="00BF4398" w:rsidRPr="00B063C4" w:rsidRDefault="00BF4398" w:rsidP="00BF4398">
      <w:pPr>
        <w:tabs>
          <w:tab w:val="left" w:pos="2955"/>
        </w:tabs>
        <w:spacing w:after="0" w:line="240" w:lineRule="auto"/>
        <w:jc w:val="center"/>
        <w:rPr>
          <w:rFonts w:ascii="Times New Roman" w:hAnsi="Times New Roman"/>
          <w:b/>
          <w:i/>
          <w:color w:val="000000"/>
          <w:sz w:val="24"/>
          <w:szCs w:val="24"/>
        </w:rPr>
      </w:pPr>
    </w:p>
    <w:p w:rsidR="00BF4398" w:rsidRPr="00B063C4" w:rsidRDefault="00BF4398" w:rsidP="00BF4398">
      <w:pPr>
        <w:tabs>
          <w:tab w:val="left" w:pos="2955"/>
        </w:tabs>
        <w:spacing w:after="0" w:line="240" w:lineRule="auto"/>
        <w:jc w:val="center"/>
        <w:rPr>
          <w:rFonts w:ascii="Times New Roman" w:hAnsi="Times New Roman"/>
          <w:b/>
          <w:i/>
          <w:color w:val="000000"/>
          <w:sz w:val="24"/>
          <w:szCs w:val="24"/>
        </w:rPr>
      </w:pPr>
    </w:p>
    <w:p w:rsidR="00BF4398" w:rsidRPr="00B063C4" w:rsidRDefault="00BF4398" w:rsidP="00BF4398">
      <w:pPr>
        <w:tabs>
          <w:tab w:val="left" w:pos="2955"/>
        </w:tabs>
        <w:spacing w:after="0" w:line="240" w:lineRule="auto"/>
        <w:jc w:val="center"/>
        <w:rPr>
          <w:rFonts w:ascii="Times New Roman" w:hAnsi="Times New Roman"/>
          <w:b/>
          <w:i/>
          <w:color w:val="000000"/>
          <w:sz w:val="24"/>
          <w:szCs w:val="24"/>
        </w:rPr>
      </w:pPr>
    </w:p>
    <w:p w:rsidR="00BF4398" w:rsidRPr="00B063C4" w:rsidRDefault="00BF4398" w:rsidP="00BF4398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0"/>
        <w:rPr>
          <w:rFonts w:ascii="Times New Roman" w:hAnsi="Times New Roman"/>
          <w:i/>
          <w:color w:val="000000"/>
          <w:sz w:val="24"/>
          <w:szCs w:val="24"/>
        </w:rPr>
      </w:pPr>
      <w:r w:rsidRPr="00B063C4">
        <w:rPr>
          <w:rFonts w:ascii="Times New Roman" w:hAnsi="Times New Roman"/>
          <w:i/>
          <w:color w:val="000000"/>
          <w:sz w:val="24"/>
          <w:szCs w:val="24"/>
        </w:rPr>
        <w:t xml:space="preserve">Фамилия, имя, отчество </w:t>
      </w:r>
    </w:p>
    <w:p w:rsidR="00BF4398" w:rsidRPr="00DE779F" w:rsidRDefault="00BF4398" w:rsidP="00BF4398">
      <w:pPr>
        <w:rPr>
          <w:rFonts w:ascii="Times New Roman" w:hAnsi="Times New Roman"/>
          <w:sz w:val="24"/>
          <w:szCs w:val="24"/>
        </w:rPr>
      </w:pPr>
      <w:r w:rsidRPr="00B063C4">
        <w:rPr>
          <w:rFonts w:ascii="Times New Roman" w:hAnsi="Times New Roman"/>
          <w:i/>
          <w:color w:val="000000"/>
          <w:sz w:val="24"/>
          <w:szCs w:val="24"/>
        </w:rPr>
        <w:t xml:space="preserve">         заведующей кабинетом</w:t>
      </w:r>
      <w:r w:rsidRPr="00B063C4">
        <w:rPr>
          <w:rFonts w:ascii="Times New Roman" w:hAnsi="Times New Roman"/>
          <w:color w:val="000000"/>
          <w:sz w:val="24"/>
          <w:szCs w:val="24"/>
        </w:rPr>
        <w:t xml:space="preserve">: </w:t>
      </w:r>
      <w:r w:rsidR="00DE779F">
        <w:rPr>
          <w:rFonts w:ascii="Times New Roman" w:hAnsi="Times New Roman"/>
          <w:sz w:val="24"/>
          <w:szCs w:val="24"/>
        </w:rPr>
        <w:t>Автаева Т</w:t>
      </w:r>
      <w:r w:rsidR="00DE779F" w:rsidRPr="00DE779F">
        <w:rPr>
          <w:rFonts w:ascii="Times New Roman" w:hAnsi="Times New Roman"/>
          <w:sz w:val="24"/>
          <w:szCs w:val="24"/>
        </w:rPr>
        <w:t>.</w:t>
      </w:r>
      <w:r w:rsidR="00DE779F">
        <w:rPr>
          <w:rFonts w:ascii="Times New Roman" w:hAnsi="Times New Roman"/>
          <w:sz w:val="24"/>
          <w:szCs w:val="24"/>
        </w:rPr>
        <w:t>Л</w:t>
      </w:r>
      <w:r w:rsidR="00DE779F" w:rsidRPr="00DE779F">
        <w:rPr>
          <w:rFonts w:ascii="Times New Roman" w:hAnsi="Times New Roman"/>
          <w:sz w:val="24"/>
          <w:szCs w:val="24"/>
        </w:rPr>
        <w:t>.</w:t>
      </w:r>
    </w:p>
    <w:p w:rsidR="00BF4398" w:rsidRPr="00B063C4" w:rsidRDefault="00BF4398" w:rsidP="00BF4398">
      <w:pPr>
        <w:tabs>
          <w:tab w:val="left" w:pos="0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B063C4">
        <w:rPr>
          <w:rFonts w:ascii="Times New Roman" w:hAnsi="Times New Roman"/>
          <w:color w:val="000000"/>
          <w:sz w:val="24"/>
          <w:szCs w:val="24"/>
        </w:rPr>
        <w:t xml:space="preserve">2.      </w:t>
      </w:r>
      <w:r w:rsidRPr="00B063C4">
        <w:rPr>
          <w:rFonts w:ascii="Times New Roman" w:hAnsi="Times New Roman"/>
          <w:i/>
          <w:color w:val="000000"/>
          <w:sz w:val="24"/>
          <w:szCs w:val="24"/>
        </w:rPr>
        <w:t>Класс, ответственный за кабинет</w:t>
      </w:r>
      <w:r w:rsidRPr="00B063C4">
        <w:rPr>
          <w:rFonts w:ascii="Times New Roman" w:hAnsi="Times New Roman"/>
          <w:color w:val="000000"/>
          <w:sz w:val="24"/>
          <w:szCs w:val="24"/>
        </w:rPr>
        <w:t xml:space="preserve">: </w:t>
      </w:r>
    </w:p>
    <w:p w:rsidR="00BF4398" w:rsidRPr="00B063C4" w:rsidRDefault="00BF4398" w:rsidP="00BF4398">
      <w:pPr>
        <w:tabs>
          <w:tab w:val="left" w:pos="0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BF4398" w:rsidRPr="00B063C4" w:rsidRDefault="00BF4398" w:rsidP="00BF4398">
      <w:pPr>
        <w:numPr>
          <w:ilvl w:val="0"/>
          <w:numId w:val="2"/>
        </w:numPr>
        <w:tabs>
          <w:tab w:val="left" w:pos="0"/>
        </w:tabs>
        <w:spacing w:after="0" w:line="240" w:lineRule="auto"/>
        <w:ind w:hanging="720"/>
        <w:rPr>
          <w:rFonts w:ascii="Times New Roman" w:hAnsi="Times New Roman"/>
          <w:color w:val="000000"/>
          <w:sz w:val="24"/>
          <w:szCs w:val="24"/>
        </w:rPr>
      </w:pPr>
      <w:r w:rsidRPr="00B063C4">
        <w:rPr>
          <w:rFonts w:ascii="Times New Roman" w:hAnsi="Times New Roman"/>
          <w:i/>
          <w:color w:val="000000"/>
          <w:sz w:val="24"/>
          <w:szCs w:val="24"/>
        </w:rPr>
        <w:t>Классы, для которых оборудован кабинет</w:t>
      </w:r>
      <w:r w:rsidRPr="00B063C4">
        <w:rPr>
          <w:rFonts w:ascii="Times New Roman" w:hAnsi="Times New Roman"/>
          <w:color w:val="000000"/>
          <w:sz w:val="24"/>
          <w:szCs w:val="24"/>
        </w:rPr>
        <w:t xml:space="preserve">: </w:t>
      </w:r>
      <w:r w:rsidR="00DE779F" w:rsidRPr="00DE779F">
        <w:rPr>
          <w:rFonts w:ascii="Times New Roman" w:hAnsi="Times New Roman"/>
          <w:color w:val="000000"/>
          <w:sz w:val="24"/>
          <w:szCs w:val="24"/>
        </w:rPr>
        <w:t>8</w:t>
      </w:r>
      <w:r w:rsidR="009666D3" w:rsidRPr="00B063C4">
        <w:rPr>
          <w:rFonts w:ascii="Times New Roman" w:hAnsi="Times New Roman"/>
          <w:color w:val="000000"/>
          <w:sz w:val="24"/>
          <w:szCs w:val="24"/>
        </w:rPr>
        <w:t>-</w:t>
      </w:r>
      <w:r w:rsidRPr="00B063C4">
        <w:rPr>
          <w:rFonts w:ascii="Times New Roman" w:hAnsi="Times New Roman"/>
          <w:color w:val="000000"/>
          <w:sz w:val="24"/>
          <w:szCs w:val="24"/>
        </w:rPr>
        <w:t>1</w:t>
      </w:r>
      <w:r w:rsidR="009F0DE7" w:rsidRPr="00B063C4">
        <w:rPr>
          <w:rFonts w:ascii="Times New Roman" w:hAnsi="Times New Roman"/>
          <w:color w:val="000000"/>
          <w:sz w:val="24"/>
          <w:szCs w:val="24"/>
        </w:rPr>
        <w:t>1</w:t>
      </w:r>
      <w:r w:rsidR="009666D3" w:rsidRPr="00B063C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B063C4">
        <w:rPr>
          <w:rFonts w:ascii="Times New Roman" w:hAnsi="Times New Roman"/>
          <w:color w:val="000000"/>
          <w:sz w:val="24"/>
          <w:szCs w:val="24"/>
        </w:rPr>
        <w:t xml:space="preserve"> кл</w:t>
      </w:r>
    </w:p>
    <w:p w:rsidR="00BF4398" w:rsidRPr="00B063C4" w:rsidRDefault="00BF4398" w:rsidP="00BF4398">
      <w:pPr>
        <w:tabs>
          <w:tab w:val="left" w:pos="0"/>
        </w:tabs>
        <w:spacing w:after="0" w:line="240" w:lineRule="auto"/>
        <w:ind w:left="360"/>
        <w:rPr>
          <w:rFonts w:ascii="Times New Roman" w:hAnsi="Times New Roman"/>
          <w:color w:val="000000"/>
          <w:sz w:val="24"/>
          <w:szCs w:val="24"/>
        </w:rPr>
      </w:pPr>
    </w:p>
    <w:p w:rsidR="00BF4398" w:rsidRPr="00B063C4" w:rsidRDefault="00BF4398" w:rsidP="00BF4398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0"/>
        <w:rPr>
          <w:rFonts w:ascii="Times New Roman" w:hAnsi="Times New Roman"/>
          <w:color w:val="000000"/>
          <w:sz w:val="24"/>
          <w:szCs w:val="24"/>
        </w:rPr>
      </w:pPr>
      <w:r w:rsidRPr="00B063C4">
        <w:rPr>
          <w:rFonts w:ascii="Times New Roman" w:hAnsi="Times New Roman"/>
          <w:i/>
          <w:color w:val="000000"/>
          <w:sz w:val="24"/>
          <w:szCs w:val="24"/>
        </w:rPr>
        <w:t>Площадь кабинета</w:t>
      </w:r>
      <w:r w:rsidRPr="00B063C4">
        <w:rPr>
          <w:rFonts w:ascii="Times New Roman" w:hAnsi="Times New Roman"/>
          <w:color w:val="000000"/>
          <w:sz w:val="24"/>
          <w:szCs w:val="24"/>
        </w:rPr>
        <w:t>: 40 кв</w:t>
      </w:r>
    </w:p>
    <w:p w:rsidR="00BF4398" w:rsidRPr="00B063C4" w:rsidRDefault="00BF4398" w:rsidP="00BF4398">
      <w:pPr>
        <w:tabs>
          <w:tab w:val="left" w:pos="0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BF4398" w:rsidRPr="00B063C4" w:rsidRDefault="00BF4398" w:rsidP="00BF4398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0"/>
        <w:rPr>
          <w:rFonts w:ascii="Times New Roman" w:hAnsi="Times New Roman"/>
          <w:color w:val="000000"/>
          <w:sz w:val="24"/>
          <w:szCs w:val="24"/>
        </w:rPr>
      </w:pPr>
      <w:r w:rsidRPr="00B063C4">
        <w:rPr>
          <w:rFonts w:ascii="Times New Roman" w:hAnsi="Times New Roman"/>
          <w:i/>
          <w:color w:val="000000"/>
          <w:sz w:val="24"/>
          <w:szCs w:val="24"/>
        </w:rPr>
        <w:t>Число посадочных мест</w:t>
      </w:r>
      <w:r w:rsidRPr="00B063C4">
        <w:rPr>
          <w:rFonts w:ascii="Times New Roman" w:hAnsi="Times New Roman"/>
          <w:color w:val="000000"/>
          <w:sz w:val="24"/>
          <w:szCs w:val="24"/>
        </w:rPr>
        <w:t xml:space="preserve">: </w:t>
      </w:r>
      <w:r w:rsidR="00461433" w:rsidRPr="00B063C4">
        <w:rPr>
          <w:rFonts w:ascii="Times New Roman" w:hAnsi="Times New Roman"/>
          <w:color w:val="000000"/>
          <w:sz w:val="24"/>
          <w:szCs w:val="24"/>
        </w:rPr>
        <w:t>20</w:t>
      </w:r>
      <w:r w:rsidRPr="00B063C4">
        <w:rPr>
          <w:rFonts w:ascii="Times New Roman" w:hAnsi="Times New Roman"/>
          <w:color w:val="000000"/>
          <w:sz w:val="24"/>
          <w:szCs w:val="24"/>
        </w:rPr>
        <w:t>.</w:t>
      </w:r>
    </w:p>
    <w:p w:rsidR="00BF4398" w:rsidRPr="00B063C4" w:rsidRDefault="00BF4398" w:rsidP="00BF439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F4398" w:rsidRPr="00B063C4" w:rsidRDefault="00BF4398" w:rsidP="00BF439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F4398" w:rsidRPr="00B063C4" w:rsidRDefault="00BF4398" w:rsidP="00BF439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F4398" w:rsidRPr="00B063C4" w:rsidRDefault="00BF4398" w:rsidP="00BF439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F4398" w:rsidRPr="00B063C4" w:rsidRDefault="00BF4398" w:rsidP="00BF439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F4398" w:rsidRPr="00B063C4" w:rsidRDefault="00BF4398" w:rsidP="00BF439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F4398" w:rsidRPr="00B063C4" w:rsidRDefault="00BF4398" w:rsidP="00BF439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F4398" w:rsidRPr="00B063C4" w:rsidRDefault="00BF4398" w:rsidP="00BF439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F4398" w:rsidRPr="00B063C4" w:rsidRDefault="00BF4398" w:rsidP="00BF439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F4398" w:rsidRPr="00B063C4" w:rsidRDefault="00BF4398" w:rsidP="00BF439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F4398" w:rsidRPr="00B063C4" w:rsidRDefault="00BF4398" w:rsidP="00BF439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F4398" w:rsidRPr="00B063C4" w:rsidRDefault="00BF4398" w:rsidP="00BF439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95E5A" w:rsidRPr="00B063C4" w:rsidRDefault="00995E5A" w:rsidP="00BF439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95E5A" w:rsidRPr="00B063C4" w:rsidRDefault="00995E5A" w:rsidP="00BF439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95E5A" w:rsidRPr="00B063C4" w:rsidRDefault="00995E5A" w:rsidP="00BF439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95E5A" w:rsidRPr="00B063C4" w:rsidRDefault="00995E5A" w:rsidP="00BF439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F4398" w:rsidRPr="00B063C4" w:rsidRDefault="00BF4398" w:rsidP="00BF439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F4398" w:rsidRPr="00B063C4" w:rsidRDefault="00BF4398" w:rsidP="00BF439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F4398" w:rsidRPr="00B063C4" w:rsidRDefault="00BF4398" w:rsidP="00BF439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F4398" w:rsidRPr="00B063C4" w:rsidRDefault="00BF4398" w:rsidP="00BF439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F4398" w:rsidRPr="00B063C4" w:rsidRDefault="00BF4398" w:rsidP="00BF439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F4398" w:rsidRPr="00B063C4" w:rsidRDefault="00BF4398" w:rsidP="00BF4398">
      <w:pPr>
        <w:shd w:val="clear" w:color="auto" w:fill="FFFFFF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BF4398" w:rsidRPr="00B063C4" w:rsidRDefault="00BF4398" w:rsidP="00BF4398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F4398" w:rsidRPr="00B063C4" w:rsidRDefault="00BF4398" w:rsidP="00BF4398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A2536" w:rsidRPr="00B063C4" w:rsidRDefault="00BA2536" w:rsidP="00BA2536">
      <w:pPr>
        <w:jc w:val="center"/>
        <w:rPr>
          <w:rFonts w:ascii="Times New Roman" w:hAnsi="Times New Roman"/>
          <w:b/>
          <w:sz w:val="24"/>
          <w:szCs w:val="24"/>
        </w:rPr>
      </w:pPr>
    </w:p>
    <w:p w:rsidR="00BA2536" w:rsidRPr="00B063C4" w:rsidRDefault="00BA2536" w:rsidP="00BA2536">
      <w:pPr>
        <w:jc w:val="center"/>
        <w:rPr>
          <w:rFonts w:ascii="Times New Roman" w:hAnsi="Times New Roman"/>
          <w:b/>
          <w:sz w:val="24"/>
          <w:szCs w:val="24"/>
        </w:rPr>
      </w:pPr>
    </w:p>
    <w:p w:rsidR="00BA2536" w:rsidRPr="00B063C4" w:rsidRDefault="00BA2536" w:rsidP="00BA2536">
      <w:pPr>
        <w:jc w:val="center"/>
        <w:rPr>
          <w:rFonts w:ascii="Times New Roman" w:hAnsi="Times New Roman"/>
          <w:b/>
          <w:sz w:val="24"/>
          <w:szCs w:val="24"/>
        </w:rPr>
      </w:pPr>
    </w:p>
    <w:p w:rsidR="00DE779F" w:rsidRPr="004A0ED2" w:rsidRDefault="00DE779F" w:rsidP="00DE779F">
      <w:pPr>
        <w:shd w:val="clear" w:color="auto" w:fill="FFFFFF"/>
        <w:spacing w:after="0" w:line="240" w:lineRule="auto"/>
        <w:ind w:left="3322" w:hanging="3322"/>
        <w:rPr>
          <w:rFonts w:ascii="Times New Roman" w:hAnsi="Times New Roman"/>
          <w:color w:val="000000"/>
          <w:lang w:eastAsia="ru-RU"/>
        </w:rPr>
      </w:pPr>
      <w:r w:rsidRPr="004A0ED2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lastRenderedPageBreak/>
        <w:t>Требования к кабинету химии как базы для успешного выполнения</w:t>
      </w:r>
      <w:r w:rsidRPr="00DC56BE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4A0ED2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образовательной программы</w:t>
      </w:r>
      <w:r>
        <w:rPr>
          <w:rFonts w:ascii="Times New Roman" w:hAnsi="Times New Roman"/>
          <w:noProof/>
          <w:color w:val="000000"/>
          <w:lang w:eastAsia="ru-RU"/>
        </w:rPr>
      </w:r>
      <w:r w:rsidRPr="00FD751E">
        <w:rPr>
          <w:rFonts w:ascii="Times New Roman" w:hAnsi="Times New Roman"/>
          <w:noProof/>
          <w:color w:val="000000"/>
          <w:lang w:eastAsia="ru-RU"/>
        </w:rPr>
        <w:pict>
          <v:rect id="AutoShape 10" o:spid="_x0000_s1073" alt="https://docs.google.com/drawings/d/sK3Y1eyhyTsKSiNAMCpJqAg/image?parent=1aYUbVrSsxan28vNLclurpWsG4UjkdNztJMj-G1odf5w&amp;rev=1&amp;h=1&amp;w=2&amp;ac=1" style="width:23.8pt;height:23.8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" filled="f" stroked="f">
            <o:lock v:ext="edit" aspectratio="t"/>
            <w10:wrap type="none"/>
            <w10:anchorlock/>
          </v:rect>
        </w:pict>
      </w:r>
      <w:r>
        <w:rPr>
          <w:rFonts w:ascii="Times New Roman" w:hAnsi="Times New Roman"/>
          <w:noProof/>
          <w:color w:val="000000"/>
          <w:lang w:eastAsia="ru-RU"/>
        </w:rPr>
      </w:r>
      <w:r>
        <w:rPr>
          <w:rFonts w:ascii="Times New Roman" w:hAnsi="Times New Roman"/>
          <w:noProof/>
          <w:color w:val="000000"/>
          <w:lang w:eastAsia="ru-RU"/>
        </w:rPr>
        <w:pict>
          <v:rect id="AutoShape 11" o:spid="_x0000_s1072" alt="https://docs.google.com/drawings/d/swuemRx_BKa2XaHNnpliS-g/image?parent=1aYUbVrSsxan28vNLclurpWsG4UjkdNztJMj-G1odf5w&amp;rev=1&amp;h=1&amp;w=2&amp;ac=1" style="width:23.8pt;height:23.8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" filled="f" stroked="f">
            <o:lock v:ext="edit" aspectratio="t"/>
            <w10:wrap type="none"/>
            <w10:anchorlock/>
          </v:rect>
        </w:pict>
      </w:r>
      <w:r>
        <w:rPr>
          <w:rFonts w:ascii="Times New Roman" w:hAnsi="Times New Roman"/>
          <w:noProof/>
          <w:color w:val="000000"/>
          <w:lang w:eastAsia="ru-RU"/>
        </w:rPr>
      </w:r>
      <w:r>
        <w:rPr>
          <w:rFonts w:ascii="Times New Roman" w:hAnsi="Times New Roman"/>
          <w:noProof/>
          <w:color w:val="000000"/>
          <w:lang w:eastAsia="ru-RU"/>
        </w:rPr>
        <w:pict>
          <v:rect id="AutoShape 12" o:spid="_x0000_s1071" alt="https://docs.google.com/drawings/d/sRTidcwlAIMfRoVKdc3Rkog/image?parent=1aYUbVrSsxan28vNLclurpWsG4UjkdNztJMj-G1odf5w&amp;rev=1&amp;h=1&amp;w=2&amp;ac=1" style="width:23.8pt;height:23.8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" filled="f" stroked="f">
            <o:lock v:ext="edit" aspectratio="t"/>
            <w10:wrap type="none"/>
            <w10:anchorlock/>
          </v:rect>
        </w:pict>
      </w:r>
    </w:p>
    <w:p w:rsidR="00DE779F" w:rsidRPr="004A0ED2" w:rsidRDefault="00DE779F" w:rsidP="0030131E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360"/>
        <w:rPr>
          <w:rFonts w:ascii="Times New Roman" w:hAnsi="Times New Roman"/>
          <w:color w:val="000000"/>
          <w:lang w:eastAsia="ru-RU"/>
        </w:rPr>
      </w:pPr>
      <w:r w:rsidRPr="004A0ED2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Общие требования</w:t>
      </w:r>
    </w:p>
    <w:p w:rsidR="00DE779F" w:rsidRPr="004A0ED2" w:rsidRDefault="00DE779F" w:rsidP="00DE779F">
      <w:pPr>
        <w:shd w:val="clear" w:color="auto" w:fill="FFFFFF"/>
        <w:spacing w:after="0" w:line="240" w:lineRule="auto"/>
        <w:ind w:left="2" w:right="20" w:hanging="2"/>
        <w:rPr>
          <w:rFonts w:ascii="Times New Roman" w:hAnsi="Times New Roman"/>
          <w:color w:val="000000"/>
          <w:lang w:eastAsia="ru-RU"/>
        </w:rPr>
      </w:pPr>
      <w:r w:rsidRPr="004A0ED2">
        <w:rPr>
          <w:rFonts w:ascii="Times New Roman" w:hAnsi="Times New Roman"/>
          <w:color w:val="000000"/>
          <w:sz w:val="28"/>
          <w:szCs w:val="28"/>
          <w:lang w:eastAsia="ru-RU"/>
        </w:rPr>
        <w:t>1.1. Наличие нормативной школьной документации на открытие и функционирование учебного кабинета:</w:t>
      </w:r>
    </w:p>
    <w:p w:rsidR="00DE779F" w:rsidRPr="004A0ED2" w:rsidRDefault="00DE779F" w:rsidP="0030131E">
      <w:pPr>
        <w:numPr>
          <w:ilvl w:val="0"/>
          <w:numId w:val="4"/>
        </w:numPr>
        <w:shd w:val="clear" w:color="auto" w:fill="FFFFFF"/>
        <w:spacing w:before="30" w:after="30" w:line="240" w:lineRule="auto"/>
        <w:jc w:val="both"/>
        <w:rPr>
          <w:rFonts w:ascii="Times New Roman" w:hAnsi="Times New Roman"/>
          <w:color w:val="000000"/>
          <w:lang w:eastAsia="ru-RU"/>
        </w:rPr>
      </w:pPr>
      <w:r w:rsidRPr="004A0ED2">
        <w:rPr>
          <w:rFonts w:ascii="Times New Roman" w:hAnsi="Times New Roman"/>
          <w:color w:val="000000"/>
          <w:sz w:val="28"/>
          <w:szCs w:val="28"/>
          <w:lang w:eastAsia="ru-RU"/>
        </w:rPr>
        <w:t>Приказ о назначении ответственного за кабинет, его функциональных обязанностях (по профилю кабинета; хранится в папке «Нормативно-правовая документация).</w:t>
      </w:r>
    </w:p>
    <w:p w:rsidR="00DE779F" w:rsidRPr="004A0ED2" w:rsidRDefault="00DE779F" w:rsidP="0030131E">
      <w:pPr>
        <w:numPr>
          <w:ilvl w:val="0"/>
          <w:numId w:val="5"/>
        </w:numPr>
        <w:shd w:val="clear" w:color="auto" w:fill="FFFFFF"/>
        <w:spacing w:before="30" w:after="30" w:line="240" w:lineRule="auto"/>
        <w:jc w:val="both"/>
        <w:rPr>
          <w:rFonts w:ascii="Times New Roman" w:hAnsi="Times New Roman"/>
          <w:color w:val="000000"/>
          <w:lang w:eastAsia="ru-RU"/>
        </w:rPr>
      </w:pPr>
      <w:r w:rsidRPr="004A0ED2">
        <w:rPr>
          <w:rFonts w:ascii="Times New Roman" w:hAnsi="Times New Roman"/>
          <w:color w:val="000000"/>
          <w:sz w:val="28"/>
          <w:szCs w:val="28"/>
          <w:lang w:eastAsia="ru-RU"/>
        </w:rPr>
        <w:t>Паспорт кабинета, оформленный с указанием функционального назначения имеющегося в кабинете оборудования, приборов, технических средств, наглядных пособий, дидактических материалов и др.</w:t>
      </w:r>
    </w:p>
    <w:p w:rsidR="00DE779F" w:rsidRPr="009630C0" w:rsidRDefault="00DE779F" w:rsidP="0030131E">
      <w:pPr>
        <w:numPr>
          <w:ilvl w:val="0"/>
          <w:numId w:val="6"/>
        </w:numPr>
        <w:shd w:val="clear" w:color="auto" w:fill="FFFFFF"/>
        <w:spacing w:before="30" w:after="3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630C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Инвентарная ведомость на имеющееся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оборудование </w:t>
      </w:r>
      <w:r w:rsidRPr="009630C0"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</w:p>
    <w:p w:rsidR="00DE779F" w:rsidRPr="009630C0" w:rsidRDefault="00DE779F" w:rsidP="0030131E">
      <w:pPr>
        <w:numPr>
          <w:ilvl w:val="0"/>
          <w:numId w:val="7"/>
        </w:numPr>
        <w:shd w:val="clear" w:color="auto" w:fill="FFFFFF"/>
        <w:spacing w:before="30" w:after="3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630C0">
        <w:rPr>
          <w:rFonts w:ascii="Times New Roman" w:hAnsi="Times New Roman"/>
          <w:color w:val="000000"/>
          <w:sz w:val="28"/>
          <w:szCs w:val="28"/>
          <w:lang w:eastAsia="ru-RU"/>
        </w:rPr>
        <w:t>Правила техники безопасности работы в кабинете (вывешиваются в кабинете для ознакомления).</w:t>
      </w:r>
    </w:p>
    <w:p w:rsidR="00DE779F" w:rsidRPr="009630C0" w:rsidRDefault="00DE779F" w:rsidP="0030131E">
      <w:pPr>
        <w:numPr>
          <w:ilvl w:val="0"/>
          <w:numId w:val="8"/>
        </w:numPr>
        <w:shd w:val="clear" w:color="auto" w:fill="FFFFFF"/>
        <w:spacing w:before="30" w:after="3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630C0">
        <w:rPr>
          <w:rFonts w:ascii="Times New Roman" w:hAnsi="Times New Roman"/>
          <w:color w:val="000000"/>
          <w:sz w:val="28"/>
          <w:szCs w:val="28"/>
          <w:lang w:eastAsia="ru-RU"/>
        </w:rPr>
        <w:t>Правила пользования кабинета обучающимися (вывешиваются в кабинете для ознакомления).</w:t>
      </w:r>
    </w:p>
    <w:p w:rsidR="00DE779F" w:rsidRPr="004A0ED2" w:rsidRDefault="00DE779F" w:rsidP="0030131E">
      <w:pPr>
        <w:numPr>
          <w:ilvl w:val="0"/>
          <w:numId w:val="9"/>
        </w:numPr>
        <w:shd w:val="clear" w:color="auto" w:fill="FFFFFF"/>
        <w:spacing w:before="30" w:after="30" w:line="240" w:lineRule="auto"/>
        <w:jc w:val="both"/>
        <w:rPr>
          <w:rFonts w:ascii="Times New Roman" w:hAnsi="Times New Roman"/>
          <w:color w:val="000000"/>
          <w:lang w:eastAsia="ru-RU"/>
        </w:rPr>
      </w:pPr>
      <w:r w:rsidRPr="004A0ED2">
        <w:rPr>
          <w:rFonts w:ascii="Times New Roman" w:hAnsi="Times New Roman"/>
          <w:color w:val="000000"/>
          <w:sz w:val="28"/>
          <w:szCs w:val="28"/>
          <w:lang w:eastAsia="ru-RU"/>
        </w:rPr>
        <w:t>Акт приемки учебного кабинета администрацией школы на предмет подготовки к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абинета к функционированию</w:t>
      </w:r>
      <w:r w:rsidRPr="004A0ED2"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</w:p>
    <w:p w:rsidR="00DE779F" w:rsidRPr="009630C0" w:rsidRDefault="00DE779F" w:rsidP="0030131E">
      <w:pPr>
        <w:numPr>
          <w:ilvl w:val="0"/>
          <w:numId w:val="10"/>
        </w:numPr>
        <w:shd w:val="clear" w:color="auto" w:fill="FFFFFF"/>
        <w:spacing w:before="30" w:after="30" w:line="240" w:lineRule="auto"/>
        <w:ind w:right="20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630C0">
        <w:rPr>
          <w:rFonts w:ascii="Times New Roman" w:hAnsi="Times New Roman"/>
          <w:color w:val="000000"/>
          <w:sz w:val="28"/>
          <w:szCs w:val="28"/>
          <w:lang w:eastAsia="ru-RU"/>
        </w:rPr>
        <w:t>План работы кабинета на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учебный год и перспективу</w:t>
      </w:r>
      <w:r w:rsidRPr="009630C0"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</w:p>
    <w:p w:rsidR="00DE779F" w:rsidRPr="004A0ED2" w:rsidRDefault="00DE779F" w:rsidP="00DE779F">
      <w:pPr>
        <w:shd w:val="clear" w:color="auto" w:fill="FFFFFF"/>
        <w:spacing w:after="0" w:line="240" w:lineRule="auto"/>
        <w:ind w:left="2" w:hanging="2"/>
        <w:jc w:val="both"/>
        <w:rPr>
          <w:rFonts w:ascii="Times New Roman" w:hAnsi="Times New Roman"/>
          <w:color w:val="000000"/>
          <w:lang w:eastAsia="ru-RU"/>
        </w:rPr>
      </w:pPr>
      <w:r w:rsidRPr="004A0ED2">
        <w:rPr>
          <w:rFonts w:ascii="Times New Roman" w:hAnsi="Times New Roman"/>
          <w:color w:val="000000"/>
          <w:sz w:val="28"/>
          <w:szCs w:val="28"/>
          <w:lang w:eastAsia="ru-RU"/>
        </w:rPr>
        <w:t>1.2. Соблюдение правил техники безопасности и санитарно-гигиенических норм в учебном кабинете.</w:t>
      </w:r>
    </w:p>
    <w:p w:rsidR="00DE779F" w:rsidRPr="004A0ED2" w:rsidRDefault="00DE779F" w:rsidP="00DE779F">
      <w:pPr>
        <w:shd w:val="clear" w:color="auto" w:fill="FFFFFF"/>
        <w:spacing w:after="0" w:line="240" w:lineRule="auto"/>
        <w:ind w:left="2" w:hanging="2"/>
        <w:rPr>
          <w:rFonts w:ascii="Times New Roman" w:hAnsi="Times New Roman"/>
          <w:color w:val="000000"/>
          <w:lang w:eastAsia="ru-RU"/>
        </w:rPr>
      </w:pPr>
      <w:r w:rsidRPr="004A0ED2">
        <w:rPr>
          <w:rFonts w:ascii="Times New Roman" w:hAnsi="Times New Roman"/>
          <w:color w:val="000000"/>
          <w:sz w:val="28"/>
          <w:szCs w:val="28"/>
          <w:lang w:eastAsia="ru-RU"/>
        </w:rPr>
        <w:t>1.3. Соблюдение эстетических требований к оформлению учебного кабинета.</w:t>
      </w:r>
    </w:p>
    <w:p w:rsidR="00DE779F" w:rsidRPr="004A0ED2" w:rsidRDefault="00DE779F" w:rsidP="00DE779F">
      <w:pPr>
        <w:shd w:val="clear" w:color="auto" w:fill="FFFFFF"/>
        <w:spacing w:after="0" w:line="240" w:lineRule="auto"/>
        <w:ind w:left="2" w:hanging="2"/>
        <w:rPr>
          <w:rFonts w:ascii="Times New Roman" w:hAnsi="Times New Roman"/>
          <w:color w:val="000000"/>
          <w:lang w:eastAsia="ru-RU"/>
        </w:rPr>
      </w:pPr>
      <w:r w:rsidRPr="004A0ED2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Требования к учебно-методическому обеспечению кабинета.</w:t>
      </w:r>
    </w:p>
    <w:p w:rsidR="00DE779F" w:rsidRPr="004A0ED2" w:rsidRDefault="00DE779F" w:rsidP="00DE779F">
      <w:pPr>
        <w:shd w:val="clear" w:color="auto" w:fill="FFFFFF"/>
        <w:spacing w:after="0" w:line="240" w:lineRule="auto"/>
        <w:ind w:left="2" w:hanging="2"/>
        <w:jc w:val="both"/>
        <w:rPr>
          <w:rFonts w:ascii="Times New Roman" w:hAnsi="Times New Roman"/>
          <w:color w:val="000000"/>
          <w:lang w:eastAsia="ru-RU"/>
        </w:rPr>
      </w:pPr>
      <w:r w:rsidRPr="004A0ED2">
        <w:rPr>
          <w:rFonts w:ascii="Times New Roman" w:hAnsi="Times New Roman"/>
          <w:color w:val="000000"/>
          <w:sz w:val="28"/>
          <w:szCs w:val="28"/>
          <w:lang w:eastAsia="ru-RU"/>
        </w:rPr>
        <w:t>1.4. Укомплектованность кабинета учебным оборудованием, учебно-методическим комплексом, комплексом средств обучения необходимым для выполнения образовательной программы школы.</w:t>
      </w:r>
    </w:p>
    <w:p w:rsidR="00DE779F" w:rsidRPr="004A0ED2" w:rsidRDefault="00DE779F" w:rsidP="00DE779F">
      <w:pPr>
        <w:shd w:val="clear" w:color="auto" w:fill="FFFFFF"/>
        <w:spacing w:after="0" w:line="240" w:lineRule="auto"/>
        <w:ind w:left="2" w:hanging="2"/>
        <w:jc w:val="both"/>
        <w:rPr>
          <w:rFonts w:ascii="Times New Roman" w:hAnsi="Times New Roman"/>
          <w:color w:val="000000"/>
          <w:lang w:eastAsia="ru-RU"/>
        </w:rPr>
      </w:pPr>
      <w:r w:rsidRPr="004A0ED2">
        <w:rPr>
          <w:rFonts w:ascii="Times New Roman" w:hAnsi="Times New Roman"/>
          <w:color w:val="000000"/>
          <w:sz w:val="28"/>
          <w:szCs w:val="28"/>
          <w:lang w:eastAsia="ru-RU"/>
        </w:rPr>
        <w:t>1.5. Соответствие учебно-методического комплекса и комплекса средств обучения (по профилю кабинета) требованиям стандарта и образовательной программы.</w:t>
      </w:r>
    </w:p>
    <w:p w:rsidR="00DE779F" w:rsidRPr="004A0ED2" w:rsidRDefault="00DE779F" w:rsidP="00DE779F">
      <w:pPr>
        <w:shd w:val="clear" w:color="auto" w:fill="FFFFFF"/>
        <w:spacing w:after="0" w:line="240" w:lineRule="auto"/>
        <w:ind w:left="2" w:hanging="2"/>
        <w:jc w:val="both"/>
        <w:rPr>
          <w:rFonts w:ascii="Times New Roman" w:hAnsi="Times New Roman"/>
          <w:color w:val="000000"/>
          <w:lang w:eastAsia="ru-RU"/>
        </w:rPr>
      </w:pPr>
      <w:r w:rsidRPr="004A0ED2">
        <w:rPr>
          <w:rFonts w:ascii="Times New Roman" w:hAnsi="Times New Roman"/>
          <w:color w:val="000000"/>
          <w:sz w:val="28"/>
          <w:szCs w:val="28"/>
          <w:lang w:eastAsia="ru-RU"/>
        </w:rPr>
        <w:t>1.6. Наличие комплекса дидактических материалов, типовых заданий, тестов, контрольных работ, эссе, сочинений и др. материалов для диагностики качества обучения и образовательного процесса (по профилю кабинета).</w:t>
      </w:r>
    </w:p>
    <w:p w:rsidR="00DE779F" w:rsidRPr="004A0ED2" w:rsidRDefault="00DE779F" w:rsidP="00DE779F">
      <w:pPr>
        <w:shd w:val="clear" w:color="auto" w:fill="FFFFFF"/>
        <w:spacing w:after="0" w:line="240" w:lineRule="auto"/>
        <w:ind w:left="2" w:hanging="2"/>
        <w:jc w:val="both"/>
        <w:rPr>
          <w:rFonts w:ascii="Times New Roman" w:hAnsi="Times New Roman"/>
          <w:color w:val="000000"/>
          <w:lang w:eastAsia="ru-RU"/>
        </w:rPr>
      </w:pPr>
      <w:r w:rsidRPr="004A0ED2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Обеспеченность условий для успешного выполнения обучающимися требований к образовательной подготовке на базе учебного кабинета</w:t>
      </w:r>
    </w:p>
    <w:p w:rsidR="00DE779F" w:rsidRPr="004A0ED2" w:rsidRDefault="00DE779F" w:rsidP="00DE779F">
      <w:pPr>
        <w:shd w:val="clear" w:color="auto" w:fill="FFFFFF"/>
        <w:spacing w:after="0" w:line="240" w:lineRule="auto"/>
        <w:ind w:left="2" w:hanging="2"/>
        <w:jc w:val="both"/>
        <w:rPr>
          <w:rFonts w:ascii="Times New Roman" w:hAnsi="Times New Roman"/>
          <w:color w:val="000000"/>
          <w:lang w:eastAsia="ru-RU"/>
        </w:rPr>
      </w:pPr>
      <w:r w:rsidRPr="004A0ED2">
        <w:rPr>
          <w:rFonts w:ascii="Times New Roman" w:hAnsi="Times New Roman"/>
          <w:color w:val="000000"/>
          <w:sz w:val="28"/>
          <w:szCs w:val="28"/>
          <w:lang w:eastAsia="ru-RU"/>
        </w:rPr>
        <w:t>1.7. Обеспеченность учебниками, дидактическими материалами, раздаточным материалом в соответствии с образовательной программой школы.</w:t>
      </w:r>
    </w:p>
    <w:p w:rsidR="00DE779F" w:rsidRPr="004A0ED2" w:rsidRDefault="00DE779F" w:rsidP="00DE779F">
      <w:pPr>
        <w:shd w:val="clear" w:color="auto" w:fill="FFFFFF"/>
        <w:spacing w:after="0" w:line="240" w:lineRule="auto"/>
        <w:ind w:left="2" w:hanging="2"/>
        <w:jc w:val="both"/>
        <w:rPr>
          <w:rFonts w:ascii="Times New Roman" w:hAnsi="Times New Roman"/>
          <w:color w:val="000000"/>
          <w:lang w:eastAsia="ru-RU"/>
        </w:rPr>
      </w:pPr>
      <w:r w:rsidRPr="004A0ED2">
        <w:rPr>
          <w:rFonts w:ascii="Times New Roman" w:hAnsi="Times New Roman"/>
          <w:color w:val="000000"/>
          <w:sz w:val="28"/>
          <w:szCs w:val="28"/>
          <w:lang w:eastAsia="ru-RU"/>
        </w:rPr>
        <w:t>1.8. Открытое и наглядное предъявление обучающимися стандарта образования.</w:t>
      </w:r>
    </w:p>
    <w:p w:rsidR="00DE779F" w:rsidRPr="004A0ED2" w:rsidRDefault="00DE779F" w:rsidP="00DE779F">
      <w:pPr>
        <w:shd w:val="clear" w:color="auto" w:fill="FFFFFF"/>
        <w:spacing w:after="0" w:line="240" w:lineRule="auto"/>
        <w:ind w:left="2" w:hanging="2"/>
        <w:jc w:val="both"/>
        <w:rPr>
          <w:rFonts w:ascii="Times New Roman" w:hAnsi="Times New Roman"/>
          <w:color w:val="000000"/>
          <w:lang w:eastAsia="ru-RU"/>
        </w:rPr>
      </w:pPr>
      <w:r w:rsidRPr="004A0ED2">
        <w:rPr>
          <w:rFonts w:ascii="Times New Roman" w:hAnsi="Times New Roman"/>
          <w:color w:val="000000"/>
          <w:sz w:val="28"/>
          <w:szCs w:val="28"/>
          <w:lang w:eastAsia="ru-RU"/>
        </w:rPr>
        <w:lastRenderedPageBreak/>
        <w:t>1.9. Обеспеченность обучающихся комплектом типовых заданий, тестов, эссе, контрольных работ и др. для диагностики выполнения требований базового и продвинутого уровней образовательного стандарта.</w:t>
      </w:r>
    </w:p>
    <w:p w:rsidR="00DE779F" w:rsidRDefault="00DE779F" w:rsidP="00DE779F">
      <w:pPr>
        <w:shd w:val="clear" w:color="auto" w:fill="FFFFFF"/>
        <w:spacing w:after="0" w:line="240" w:lineRule="auto"/>
        <w:ind w:left="2" w:hanging="2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4A0ED2">
        <w:rPr>
          <w:rFonts w:ascii="Times New Roman" w:hAnsi="Times New Roman"/>
          <w:color w:val="000000"/>
          <w:sz w:val="28"/>
          <w:szCs w:val="28"/>
          <w:lang w:eastAsia="ru-RU"/>
        </w:rPr>
        <w:t>1.10. Расписание работы учебного кабинета по обязательной программе, факультативным занятиям, программе дополнительного образования, индивидуальным занятиям с обучающимися различн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ых категорий, консультаций и др.</w:t>
      </w:r>
      <w:r w:rsidRPr="00FD751E">
        <w:rPr>
          <w:rFonts w:ascii="Times New Roman" w:hAnsi="Times New Roman"/>
          <w:noProof/>
          <w:color w:val="000000"/>
          <w:lang w:eastAsia="ru-RU"/>
        </w:rPr>
      </w:r>
      <w:r w:rsidRPr="00FD751E">
        <w:rPr>
          <w:rFonts w:ascii="Times New Roman" w:hAnsi="Times New Roman"/>
          <w:noProof/>
          <w:color w:val="000000"/>
          <w:lang w:eastAsia="ru-RU"/>
        </w:rPr>
        <w:pict>
          <v:rect id="AutoShape 15" o:spid="_x0000_s1070" alt="https://docs.google.com/drawings/d/swJ1sbldmPPEb6JdClx8L0w/image?parent=1aYUbVrSsxan28vNLclurpWsG4UjkdNztJMj-G1odf5w&amp;rev=1&amp;h=1&amp;w=2&amp;ac=1" style="width:23.8pt;height:23.8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" filled="f" stroked="f">
            <o:lock v:ext="edit" aspectratio="t"/>
            <w10:wrap type="none"/>
            <w10:anchorlock/>
          </v:rect>
        </w:pict>
      </w:r>
      <w:r w:rsidRPr="00FD751E">
        <w:rPr>
          <w:rFonts w:ascii="Times New Roman" w:hAnsi="Times New Roman"/>
          <w:noProof/>
          <w:color w:val="000000"/>
          <w:lang w:eastAsia="ru-RU"/>
        </w:rPr>
      </w:r>
      <w:r>
        <w:rPr>
          <w:rFonts w:ascii="Times New Roman" w:hAnsi="Times New Roman"/>
          <w:noProof/>
          <w:color w:val="000000"/>
          <w:lang w:eastAsia="ru-RU"/>
        </w:rPr>
        <w:pict>
          <v:rect id="AutoShape 16" o:spid="_x0000_s1069" alt="https://docs.google.com/drawings/d/sZcWOLF1JVTBmx6iF-kvK4Q/image?parent=1aYUbVrSsxan28vNLclurpWsG4UjkdNztJMj-G1odf5w&amp;rev=1&amp;h=1&amp;w=2&amp;ac=1" style="width:23.8pt;height:23.8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" filled="f" stroked="f">
            <o:lock v:ext="edit" aspectratio="t"/>
            <w10:wrap type="none"/>
            <w10:anchorlock/>
          </v:rect>
        </w:pict>
      </w:r>
    </w:p>
    <w:p w:rsidR="00DE779F" w:rsidRDefault="00DE779F" w:rsidP="00DE779F">
      <w:pPr>
        <w:shd w:val="clear" w:color="auto" w:fill="FFFFFF"/>
        <w:spacing w:after="0" w:line="240" w:lineRule="auto"/>
        <w:ind w:left="2" w:hanging="2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DE779F" w:rsidRPr="004A0ED2" w:rsidRDefault="00DE779F" w:rsidP="00DE779F">
      <w:pPr>
        <w:shd w:val="clear" w:color="auto" w:fill="FFFFFF"/>
        <w:spacing w:after="0" w:line="240" w:lineRule="auto"/>
        <w:ind w:left="2" w:hanging="2"/>
        <w:jc w:val="both"/>
        <w:rPr>
          <w:rFonts w:ascii="Times New Roman" w:hAnsi="Times New Roman"/>
          <w:color w:val="000000"/>
          <w:lang w:eastAsia="ru-RU"/>
        </w:rPr>
      </w:pPr>
    </w:p>
    <w:p w:rsidR="00DE779F" w:rsidRPr="004A0ED2" w:rsidRDefault="00DE779F" w:rsidP="0030131E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Times New Roman" w:hAnsi="Times New Roman"/>
          <w:color w:val="000000"/>
          <w:lang w:eastAsia="ru-RU"/>
        </w:rPr>
      </w:pPr>
      <w:r w:rsidRPr="004A0ED2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Требования к планированию и организации работы учебного кабинета по созданию оптимальных условий для успешного выполнения образовательной программы школы, переводу ее в режим работы школы как развивающей, так и развивающейся</w:t>
      </w:r>
    </w:p>
    <w:p w:rsidR="00DE779F" w:rsidRPr="004A0ED2" w:rsidRDefault="00DE779F" w:rsidP="0030131E">
      <w:pPr>
        <w:numPr>
          <w:ilvl w:val="0"/>
          <w:numId w:val="12"/>
        </w:numPr>
        <w:shd w:val="clear" w:color="auto" w:fill="FFFFFF"/>
        <w:spacing w:before="30" w:after="30" w:line="240" w:lineRule="auto"/>
        <w:rPr>
          <w:rFonts w:ascii="Times New Roman" w:hAnsi="Times New Roman"/>
          <w:color w:val="000000"/>
          <w:lang w:eastAsia="ru-RU"/>
        </w:rPr>
      </w:pPr>
      <w:r w:rsidRPr="004A0ED2">
        <w:rPr>
          <w:rFonts w:ascii="Times New Roman" w:hAnsi="Times New Roman"/>
          <w:color w:val="000000"/>
          <w:sz w:val="28"/>
          <w:szCs w:val="28"/>
          <w:lang w:eastAsia="ru-RU"/>
        </w:rPr>
        <w:t>Безусловное выполнение учителями и обучающимися требований образовательного стандарта.</w:t>
      </w:r>
    </w:p>
    <w:p w:rsidR="00DE779F" w:rsidRPr="004A0ED2" w:rsidRDefault="00DE779F" w:rsidP="0030131E">
      <w:pPr>
        <w:numPr>
          <w:ilvl w:val="0"/>
          <w:numId w:val="13"/>
        </w:numPr>
        <w:shd w:val="clear" w:color="auto" w:fill="FFFFFF"/>
        <w:spacing w:before="30" w:after="30" w:line="240" w:lineRule="auto"/>
        <w:rPr>
          <w:rFonts w:ascii="Times New Roman" w:hAnsi="Times New Roman"/>
          <w:color w:val="000000"/>
          <w:lang w:eastAsia="ru-RU"/>
        </w:rPr>
      </w:pPr>
      <w:r w:rsidRPr="004A0ED2">
        <w:rPr>
          <w:rFonts w:ascii="Times New Roman" w:hAnsi="Times New Roman"/>
          <w:color w:val="000000"/>
          <w:sz w:val="28"/>
          <w:szCs w:val="28"/>
          <w:lang w:eastAsia="ru-RU"/>
        </w:rPr>
        <w:t>Разработка и внедрение образовательной программы школы (по профилю учебного кабинета).</w:t>
      </w:r>
    </w:p>
    <w:p w:rsidR="00DE779F" w:rsidRPr="004A0ED2" w:rsidRDefault="00DE779F" w:rsidP="0030131E">
      <w:pPr>
        <w:numPr>
          <w:ilvl w:val="0"/>
          <w:numId w:val="14"/>
        </w:numPr>
        <w:shd w:val="clear" w:color="auto" w:fill="FFFFFF"/>
        <w:spacing w:before="30" w:after="30" w:line="240" w:lineRule="auto"/>
        <w:rPr>
          <w:rFonts w:ascii="Times New Roman" w:hAnsi="Times New Roman"/>
          <w:color w:val="000000"/>
          <w:lang w:eastAsia="ru-RU"/>
        </w:rPr>
      </w:pPr>
      <w:r w:rsidRPr="004A0ED2">
        <w:rPr>
          <w:rFonts w:ascii="Times New Roman" w:hAnsi="Times New Roman"/>
          <w:color w:val="000000"/>
          <w:sz w:val="28"/>
          <w:szCs w:val="28"/>
          <w:lang w:eastAsia="ru-RU"/>
        </w:rPr>
        <w:t>Внедрение методики развивающего обучения.</w:t>
      </w:r>
    </w:p>
    <w:p w:rsidR="00DE779F" w:rsidRPr="004A0ED2" w:rsidRDefault="00DE779F" w:rsidP="0030131E">
      <w:pPr>
        <w:numPr>
          <w:ilvl w:val="0"/>
          <w:numId w:val="15"/>
        </w:numPr>
        <w:shd w:val="clear" w:color="auto" w:fill="FFFFFF"/>
        <w:spacing w:before="30" w:after="30" w:line="240" w:lineRule="auto"/>
        <w:rPr>
          <w:rFonts w:ascii="Times New Roman" w:hAnsi="Times New Roman"/>
          <w:color w:val="000000"/>
          <w:lang w:eastAsia="ru-RU"/>
        </w:rPr>
      </w:pPr>
      <w:r w:rsidRPr="004A0ED2">
        <w:rPr>
          <w:rFonts w:ascii="Times New Roman" w:hAnsi="Times New Roman"/>
          <w:color w:val="000000"/>
          <w:sz w:val="28"/>
          <w:szCs w:val="28"/>
          <w:lang w:eastAsia="ru-RU"/>
        </w:rPr>
        <w:t>Развитие программы школы по выбору.</w:t>
      </w:r>
    </w:p>
    <w:p w:rsidR="00DE779F" w:rsidRPr="004A0ED2" w:rsidRDefault="00DE779F" w:rsidP="0030131E">
      <w:pPr>
        <w:numPr>
          <w:ilvl w:val="0"/>
          <w:numId w:val="16"/>
        </w:numPr>
        <w:shd w:val="clear" w:color="auto" w:fill="FFFFFF"/>
        <w:spacing w:before="30" w:after="30" w:line="240" w:lineRule="auto"/>
        <w:rPr>
          <w:rFonts w:ascii="Times New Roman" w:hAnsi="Times New Roman"/>
          <w:color w:val="000000"/>
          <w:lang w:eastAsia="ru-RU"/>
        </w:rPr>
      </w:pPr>
      <w:r w:rsidRPr="004A0ED2">
        <w:rPr>
          <w:rFonts w:ascii="Times New Roman" w:hAnsi="Times New Roman"/>
          <w:color w:val="000000"/>
          <w:sz w:val="28"/>
          <w:szCs w:val="28"/>
          <w:lang w:eastAsia="ru-RU"/>
        </w:rPr>
        <w:t>Дифференциация обучения.</w:t>
      </w:r>
    </w:p>
    <w:p w:rsidR="00DE779F" w:rsidRPr="004A0ED2" w:rsidRDefault="00DE779F" w:rsidP="0030131E">
      <w:pPr>
        <w:numPr>
          <w:ilvl w:val="0"/>
          <w:numId w:val="17"/>
        </w:numPr>
        <w:shd w:val="clear" w:color="auto" w:fill="FFFFFF"/>
        <w:spacing w:before="30" w:after="30" w:line="240" w:lineRule="auto"/>
        <w:rPr>
          <w:rFonts w:ascii="Times New Roman" w:hAnsi="Times New Roman"/>
          <w:color w:val="000000"/>
          <w:lang w:eastAsia="ru-RU"/>
        </w:rPr>
      </w:pPr>
      <w:r w:rsidRPr="004A0ED2">
        <w:rPr>
          <w:rFonts w:ascii="Times New Roman" w:hAnsi="Times New Roman"/>
          <w:color w:val="000000"/>
          <w:sz w:val="28"/>
          <w:szCs w:val="28"/>
          <w:lang w:eastAsia="ru-RU"/>
        </w:rPr>
        <w:t>Гуманизация обучения.</w:t>
      </w:r>
    </w:p>
    <w:p w:rsidR="00DE779F" w:rsidRPr="004A0ED2" w:rsidRDefault="00DE779F" w:rsidP="0030131E">
      <w:pPr>
        <w:numPr>
          <w:ilvl w:val="0"/>
          <w:numId w:val="18"/>
        </w:numPr>
        <w:shd w:val="clear" w:color="auto" w:fill="FFFFFF"/>
        <w:spacing w:before="30" w:after="30" w:line="240" w:lineRule="auto"/>
        <w:rPr>
          <w:rFonts w:ascii="Times New Roman" w:hAnsi="Times New Roman"/>
          <w:color w:val="000000"/>
          <w:lang w:eastAsia="ru-RU"/>
        </w:rPr>
      </w:pPr>
      <w:r w:rsidRPr="004A0ED2">
        <w:rPr>
          <w:rFonts w:ascii="Times New Roman" w:hAnsi="Times New Roman"/>
          <w:color w:val="000000"/>
          <w:sz w:val="28"/>
          <w:szCs w:val="28"/>
          <w:lang w:eastAsia="ru-RU"/>
        </w:rPr>
        <w:t>Личностно-ориентированное обучение.</w:t>
      </w:r>
    </w:p>
    <w:p w:rsidR="00DE779F" w:rsidRPr="004A0ED2" w:rsidRDefault="00DE779F" w:rsidP="0030131E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ind w:left="360"/>
        <w:rPr>
          <w:rFonts w:ascii="Times New Roman" w:hAnsi="Times New Roman"/>
          <w:color w:val="000000"/>
          <w:lang w:eastAsia="ru-RU"/>
        </w:rPr>
      </w:pPr>
      <w:r w:rsidRPr="004A0ED2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Оценка деятельности кабинета за учебный год</w:t>
      </w:r>
    </w:p>
    <w:p w:rsidR="00DE779F" w:rsidRPr="004A0ED2" w:rsidRDefault="00DE779F" w:rsidP="0030131E">
      <w:pPr>
        <w:numPr>
          <w:ilvl w:val="0"/>
          <w:numId w:val="20"/>
        </w:numPr>
        <w:shd w:val="clear" w:color="auto" w:fill="FFFFFF"/>
        <w:spacing w:before="30" w:after="30" w:line="240" w:lineRule="auto"/>
        <w:rPr>
          <w:rFonts w:ascii="Times New Roman" w:hAnsi="Times New Roman"/>
          <w:color w:val="000000"/>
          <w:lang w:eastAsia="ru-RU"/>
        </w:rPr>
      </w:pPr>
      <w:r w:rsidRPr="004A0ED2">
        <w:rPr>
          <w:rFonts w:ascii="Times New Roman" w:hAnsi="Times New Roman"/>
          <w:color w:val="000000"/>
          <w:sz w:val="28"/>
          <w:szCs w:val="28"/>
          <w:lang w:eastAsia="ru-RU"/>
        </w:rPr>
        <w:t>Самооценка учителей. Оценка обучающимися.</w:t>
      </w:r>
    </w:p>
    <w:p w:rsidR="00DE779F" w:rsidRPr="004A0ED2" w:rsidRDefault="00DE779F" w:rsidP="0030131E">
      <w:pPr>
        <w:numPr>
          <w:ilvl w:val="0"/>
          <w:numId w:val="21"/>
        </w:numPr>
        <w:shd w:val="clear" w:color="auto" w:fill="FFFFFF"/>
        <w:spacing w:before="30" w:after="30" w:line="240" w:lineRule="auto"/>
        <w:rPr>
          <w:rFonts w:ascii="Times New Roman" w:hAnsi="Times New Roman"/>
          <w:color w:val="000000"/>
          <w:lang w:eastAsia="ru-RU"/>
        </w:rPr>
      </w:pPr>
      <w:r w:rsidRPr="004A0ED2">
        <w:rPr>
          <w:rFonts w:ascii="Times New Roman" w:hAnsi="Times New Roman"/>
          <w:color w:val="000000"/>
          <w:sz w:val="28"/>
          <w:szCs w:val="28"/>
          <w:lang w:eastAsia="ru-RU"/>
        </w:rPr>
        <w:t>Оценка методического объединения, методического совета.</w:t>
      </w:r>
    </w:p>
    <w:p w:rsidR="00DE779F" w:rsidRPr="009630C0" w:rsidRDefault="00DE779F" w:rsidP="0030131E">
      <w:pPr>
        <w:numPr>
          <w:ilvl w:val="0"/>
          <w:numId w:val="22"/>
        </w:numPr>
        <w:shd w:val="clear" w:color="auto" w:fill="FFFFFF"/>
        <w:spacing w:before="30" w:after="30" w:line="240" w:lineRule="auto"/>
        <w:rPr>
          <w:rFonts w:ascii="Times New Roman" w:hAnsi="Times New Roman"/>
          <w:color w:val="000000"/>
          <w:lang w:eastAsia="ru-RU"/>
        </w:rPr>
      </w:pPr>
      <w:r w:rsidRPr="004A0ED2">
        <w:rPr>
          <w:rFonts w:ascii="Times New Roman" w:hAnsi="Times New Roman"/>
          <w:color w:val="000000"/>
          <w:sz w:val="28"/>
          <w:szCs w:val="28"/>
          <w:lang w:eastAsia="ru-RU"/>
        </w:rPr>
        <w:t>Выводы по дальнейшей работе кабинета.</w:t>
      </w:r>
    </w:p>
    <w:p w:rsidR="00DE779F" w:rsidRPr="004A0ED2" w:rsidRDefault="00DE779F" w:rsidP="0030131E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360"/>
        <w:rPr>
          <w:rFonts w:ascii="Times New Roman" w:hAnsi="Times New Roman"/>
          <w:color w:val="000000"/>
          <w:lang w:eastAsia="ru-RU"/>
        </w:rPr>
      </w:pPr>
      <w:r w:rsidRPr="004A0ED2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Требования к кабинету химии</w:t>
      </w:r>
    </w:p>
    <w:p w:rsidR="00DE779F" w:rsidRPr="004A0ED2" w:rsidRDefault="00DE779F" w:rsidP="00DE779F">
      <w:pPr>
        <w:shd w:val="clear" w:color="auto" w:fill="FFFFFF"/>
        <w:spacing w:after="0" w:line="240" w:lineRule="auto"/>
        <w:ind w:left="2" w:hanging="2"/>
        <w:rPr>
          <w:rFonts w:ascii="Times New Roman" w:hAnsi="Times New Roman"/>
          <w:color w:val="000000"/>
          <w:lang w:eastAsia="ru-RU"/>
        </w:rPr>
      </w:pPr>
      <w:r w:rsidRPr="004A0ED2">
        <w:rPr>
          <w:rFonts w:ascii="Times New Roman" w:hAnsi="Times New Roman"/>
          <w:color w:val="000000"/>
          <w:sz w:val="28"/>
          <w:szCs w:val="28"/>
          <w:lang w:eastAsia="ru-RU"/>
        </w:rPr>
        <w:t>Кабинет химии должен удовлетворять следующим требованиям:</w:t>
      </w:r>
    </w:p>
    <w:p w:rsidR="00DE779F" w:rsidRPr="004A0ED2" w:rsidRDefault="00DE779F" w:rsidP="00DE779F">
      <w:pPr>
        <w:shd w:val="clear" w:color="auto" w:fill="FFFFFF"/>
        <w:spacing w:after="0" w:line="240" w:lineRule="auto"/>
        <w:ind w:left="2" w:hanging="2"/>
        <w:rPr>
          <w:rFonts w:ascii="Times New Roman" w:hAnsi="Times New Roman"/>
          <w:color w:val="000000"/>
          <w:lang w:eastAsia="ru-RU"/>
        </w:rPr>
      </w:pPr>
      <w:r w:rsidRPr="004A0ED2">
        <w:rPr>
          <w:rFonts w:ascii="Times New Roman" w:hAnsi="Times New Roman"/>
          <w:color w:val="000000"/>
          <w:sz w:val="28"/>
          <w:szCs w:val="28"/>
          <w:lang w:eastAsia="ru-RU"/>
        </w:rPr>
        <w:t>4.1. Кабинет химии должен быть оснащен мебелью, приспособлениями для работы, ТСО, рабочим и демонстрационным столом.</w:t>
      </w:r>
    </w:p>
    <w:p w:rsidR="00DE779F" w:rsidRPr="004A0ED2" w:rsidRDefault="00DE779F" w:rsidP="00DE779F">
      <w:pPr>
        <w:shd w:val="clear" w:color="auto" w:fill="FFFFFF"/>
        <w:spacing w:after="0" w:line="240" w:lineRule="auto"/>
        <w:ind w:left="2" w:hanging="2"/>
        <w:rPr>
          <w:rFonts w:ascii="Times New Roman" w:hAnsi="Times New Roman"/>
          <w:color w:val="000000"/>
          <w:lang w:eastAsia="ru-RU"/>
        </w:rPr>
      </w:pPr>
      <w:r w:rsidRPr="004A0ED2">
        <w:rPr>
          <w:rFonts w:ascii="Times New Roman" w:hAnsi="Times New Roman"/>
          <w:color w:val="000000"/>
          <w:sz w:val="28"/>
          <w:szCs w:val="28"/>
          <w:lang w:eastAsia="ru-RU"/>
        </w:rPr>
        <w:t>4.2. Кабинет должен быть оснащен специальными средствами обучения:</w:t>
      </w:r>
    </w:p>
    <w:p w:rsidR="00DE779F" w:rsidRPr="004A0ED2" w:rsidRDefault="00DE779F" w:rsidP="0030131E">
      <w:pPr>
        <w:numPr>
          <w:ilvl w:val="0"/>
          <w:numId w:val="24"/>
        </w:numPr>
        <w:shd w:val="clear" w:color="auto" w:fill="FFFFFF"/>
        <w:spacing w:before="30" w:after="30" w:line="240" w:lineRule="auto"/>
        <w:rPr>
          <w:rFonts w:ascii="Times New Roman" w:hAnsi="Times New Roman"/>
          <w:color w:val="000000"/>
          <w:lang w:eastAsia="ru-RU"/>
        </w:rPr>
      </w:pPr>
      <w:r w:rsidRPr="004A0ED2">
        <w:rPr>
          <w:rFonts w:ascii="Times New Roman" w:hAnsi="Times New Roman"/>
          <w:color w:val="000000"/>
          <w:sz w:val="28"/>
          <w:szCs w:val="28"/>
          <w:lang w:eastAsia="ru-RU"/>
        </w:rPr>
        <w:t>Картинами</w:t>
      </w:r>
    </w:p>
    <w:p w:rsidR="00DE779F" w:rsidRPr="004A0ED2" w:rsidRDefault="00DE779F" w:rsidP="0030131E">
      <w:pPr>
        <w:numPr>
          <w:ilvl w:val="0"/>
          <w:numId w:val="25"/>
        </w:numPr>
        <w:shd w:val="clear" w:color="auto" w:fill="FFFFFF"/>
        <w:spacing w:before="30" w:after="30" w:line="240" w:lineRule="auto"/>
        <w:rPr>
          <w:rFonts w:ascii="Times New Roman" w:hAnsi="Times New Roman"/>
          <w:color w:val="000000"/>
          <w:lang w:eastAsia="ru-RU"/>
        </w:rPr>
      </w:pPr>
      <w:r w:rsidRPr="004A0ED2">
        <w:rPr>
          <w:rFonts w:ascii="Times New Roman" w:hAnsi="Times New Roman"/>
          <w:color w:val="000000"/>
          <w:sz w:val="28"/>
          <w:szCs w:val="28"/>
          <w:lang w:eastAsia="ru-RU"/>
        </w:rPr>
        <w:t>Таблицами</w:t>
      </w:r>
    </w:p>
    <w:p w:rsidR="00DE779F" w:rsidRPr="004A0ED2" w:rsidRDefault="00DE779F" w:rsidP="00DE779F">
      <w:pPr>
        <w:shd w:val="clear" w:color="auto" w:fill="FFFFFF"/>
        <w:spacing w:after="0" w:line="240" w:lineRule="auto"/>
        <w:ind w:left="2" w:hanging="2"/>
        <w:rPr>
          <w:rFonts w:ascii="Times New Roman" w:hAnsi="Times New Roman"/>
          <w:color w:val="000000"/>
          <w:lang w:eastAsia="ru-RU"/>
        </w:rPr>
      </w:pPr>
      <w:r w:rsidRPr="004A0ED2">
        <w:rPr>
          <w:rFonts w:ascii="Times New Roman" w:hAnsi="Times New Roman"/>
          <w:color w:val="000000"/>
          <w:sz w:val="28"/>
          <w:szCs w:val="28"/>
          <w:lang w:eastAsia="ru-RU"/>
        </w:rPr>
        <w:t>4.3. В кабинете химии должны быть экспозиционные материалы:</w:t>
      </w:r>
    </w:p>
    <w:p w:rsidR="00DE779F" w:rsidRPr="004A0ED2" w:rsidRDefault="00DE779F" w:rsidP="0030131E">
      <w:pPr>
        <w:numPr>
          <w:ilvl w:val="0"/>
          <w:numId w:val="26"/>
        </w:numPr>
        <w:shd w:val="clear" w:color="auto" w:fill="FFFFFF"/>
        <w:spacing w:before="30" w:after="30" w:line="240" w:lineRule="auto"/>
        <w:rPr>
          <w:rFonts w:ascii="Times New Roman" w:hAnsi="Times New Roman"/>
          <w:color w:val="000000"/>
          <w:lang w:eastAsia="ru-RU"/>
        </w:rPr>
      </w:pPr>
      <w:r w:rsidRPr="004A0ED2">
        <w:rPr>
          <w:rFonts w:ascii="Times New Roman" w:hAnsi="Times New Roman"/>
          <w:color w:val="000000"/>
          <w:sz w:val="28"/>
          <w:szCs w:val="28"/>
          <w:lang w:eastAsia="ru-RU"/>
        </w:rPr>
        <w:t>Отражающие события внутренней и внешней жизни.</w:t>
      </w:r>
    </w:p>
    <w:p w:rsidR="00DE779F" w:rsidRPr="004A0ED2" w:rsidRDefault="00DE779F" w:rsidP="0030131E">
      <w:pPr>
        <w:numPr>
          <w:ilvl w:val="0"/>
          <w:numId w:val="27"/>
        </w:numPr>
        <w:shd w:val="clear" w:color="auto" w:fill="FFFFFF"/>
        <w:spacing w:before="30" w:after="30" w:line="240" w:lineRule="auto"/>
        <w:rPr>
          <w:rFonts w:ascii="Times New Roman" w:hAnsi="Times New Roman"/>
          <w:color w:val="000000"/>
          <w:lang w:eastAsia="ru-RU"/>
        </w:rPr>
      </w:pPr>
      <w:r w:rsidRPr="004A0ED2">
        <w:rPr>
          <w:rFonts w:ascii="Times New Roman" w:hAnsi="Times New Roman"/>
          <w:color w:val="000000"/>
          <w:sz w:val="28"/>
          <w:szCs w:val="28"/>
          <w:lang w:eastAsia="ru-RU"/>
        </w:rPr>
        <w:t>Организующие обучающихся на овладение приемами учебной работы.</w:t>
      </w:r>
    </w:p>
    <w:p w:rsidR="00DE779F" w:rsidRPr="004A0ED2" w:rsidRDefault="00DE779F" w:rsidP="0030131E">
      <w:pPr>
        <w:numPr>
          <w:ilvl w:val="0"/>
          <w:numId w:val="28"/>
        </w:numPr>
        <w:shd w:val="clear" w:color="auto" w:fill="FFFFFF"/>
        <w:spacing w:before="30" w:after="30" w:line="240" w:lineRule="auto"/>
        <w:rPr>
          <w:rFonts w:ascii="Times New Roman" w:hAnsi="Times New Roman"/>
          <w:color w:val="000000"/>
          <w:lang w:eastAsia="ru-RU"/>
        </w:rPr>
      </w:pPr>
      <w:r w:rsidRPr="004A0ED2">
        <w:rPr>
          <w:rFonts w:ascii="Times New Roman" w:hAnsi="Times New Roman"/>
          <w:color w:val="000000"/>
          <w:sz w:val="28"/>
          <w:szCs w:val="28"/>
          <w:lang w:eastAsia="ru-RU"/>
        </w:rPr>
        <w:t>Уголок по изучению своего края.</w:t>
      </w:r>
    </w:p>
    <w:p w:rsidR="00DE779F" w:rsidRPr="004A0ED2" w:rsidRDefault="00DE779F" w:rsidP="00DE779F">
      <w:pPr>
        <w:shd w:val="clear" w:color="auto" w:fill="FFFFFF"/>
        <w:spacing w:after="0" w:line="240" w:lineRule="auto"/>
        <w:ind w:left="2" w:hanging="2"/>
        <w:rPr>
          <w:rFonts w:ascii="Times New Roman" w:hAnsi="Times New Roman"/>
          <w:color w:val="000000"/>
          <w:lang w:eastAsia="ru-RU"/>
        </w:rPr>
      </w:pPr>
      <w:r w:rsidRPr="004A0ED2">
        <w:rPr>
          <w:rFonts w:ascii="Times New Roman" w:hAnsi="Times New Roman"/>
          <w:color w:val="000000"/>
          <w:sz w:val="28"/>
          <w:szCs w:val="28"/>
          <w:lang w:eastAsia="ru-RU"/>
        </w:rPr>
        <w:lastRenderedPageBreak/>
        <w:t>4.4. В кабинете должна иметься литература:</w:t>
      </w:r>
    </w:p>
    <w:p w:rsidR="00DE779F" w:rsidRPr="004A0ED2" w:rsidRDefault="00DE779F" w:rsidP="0030131E">
      <w:pPr>
        <w:numPr>
          <w:ilvl w:val="0"/>
          <w:numId w:val="29"/>
        </w:numPr>
        <w:shd w:val="clear" w:color="auto" w:fill="FFFFFF"/>
        <w:spacing w:before="30" w:after="30" w:line="240" w:lineRule="auto"/>
        <w:rPr>
          <w:rFonts w:ascii="Times New Roman" w:hAnsi="Times New Roman"/>
          <w:color w:val="000000"/>
          <w:lang w:eastAsia="ru-RU"/>
        </w:rPr>
      </w:pPr>
      <w:r w:rsidRPr="004A0ED2">
        <w:rPr>
          <w:rFonts w:ascii="Times New Roman" w:hAnsi="Times New Roman"/>
          <w:color w:val="000000"/>
          <w:sz w:val="28"/>
          <w:szCs w:val="28"/>
          <w:lang w:eastAsia="ru-RU"/>
        </w:rPr>
        <w:t>Справочная.</w:t>
      </w:r>
    </w:p>
    <w:p w:rsidR="00DE779F" w:rsidRPr="004A0ED2" w:rsidRDefault="00DE779F" w:rsidP="0030131E">
      <w:pPr>
        <w:numPr>
          <w:ilvl w:val="0"/>
          <w:numId w:val="30"/>
        </w:numPr>
        <w:shd w:val="clear" w:color="auto" w:fill="FFFFFF"/>
        <w:spacing w:before="30" w:after="30" w:line="240" w:lineRule="auto"/>
        <w:rPr>
          <w:rFonts w:ascii="Times New Roman" w:hAnsi="Times New Roman"/>
          <w:color w:val="000000"/>
          <w:lang w:eastAsia="ru-RU"/>
        </w:rPr>
      </w:pPr>
      <w:r w:rsidRPr="004A0ED2">
        <w:rPr>
          <w:rFonts w:ascii="Times New Roman" w:hAnsi="Times New Roman"/>
          <w:color w:val="000000"/>
          <w:sz w:val="28"/>
          <w:szCs w:val="28"/>
          <w:lang w:eastAsia="ru-RU"/>
        </w:rPr>
        <w:t>Научно-популярная.</w:t>
      </w:r>
    </w:p>
    <w:p w:rsidR="00DE779F" w:rsidRPr="004A0ED2" w:rsidRDefault="00DE779F" w:rsidP="0030131E">
      <w:pPr>
        <w:numPr>
          <w:ilvl w:val="0"/>
          <w:numId w:val="31"/>
        </w:numPr>
        <w:shd w:val="clear" w:color="auto" w:fill="FFFFFF"/>
        <w:spacing w:before="30" w:after="30" w:line="240" w:lineRule="auto"/>
        <w:rPr>
          <w:rFonts w:ascii="Times New Roman" w:hAnsi="Times New Roman"/>
          <w:color w:val="000000"/>
          <w:lang w:eastAsia="ru-RU"/>
        </w:rPr>
      </w:pPr>
      <w:r w:rsidRPr="004A0ED2">
        <w:rPr>
          <w:rFonts w:ascii="Times New Roman" w:hAnsi="Times New Roman"/>
          <w:color w:val="000000"/>
          <w:sz w:val="28"/>
          <w:szCs w:val="28"/>
          <w:lang w:eastAsia="ru-RU"/>
        </w:rPr>
        <w:t>Учебники.</w:t>
      </w:r>
    </w:p>
    <w:p w:rsidR="00DE779F" w:rsidRPr="004A0ED2" w:rsidRDefault="00DE779F" w:rsidP="0030131E">
      <w:pPr>
        <w:numPr>
          <w:ilvl w:val="0"/>
          <w:numId w:val="32"/>
        </w:numPr>
        <w:shd w:val="clear" w:color="auto" w:fill="FFFFFF"/>
        <w:spacing w:before="30" w:after="30" w:line="240" w:lineRule="auto"/>
        <w:rPr>
          <w:rFonts w:ascii="Times New Roman" w:hAnsi="Times New Roman"/>
          <w:color w:val="000000"/>
          <w:lang w:eastAsia="ru-RU"/>
        </w:rPr>
      </w:pPr>
      <w:r w:rsidRPr="004A0ED2">
        <w:rPr>
          <w:rFonts w:ascii="Times New Roman" w:hAnsi="Times New Roman"/>
          <w:color w:val="000000"/>
          <w:sz w:val="28"/>
          <w:szCs w:val="28"/>
          <w:lang w:eastAsia="ru-RU"/>
        </w:rPr>
        <w:t>Научно-методические пособия.</w:t>
      </w:r>
    </w:p>
    <w:p w:rsidR="00DE779F" w:rsidRPr="004A0ED2" w:rsidRDefault="00DE779F" w:rsidP="0030131E">
      <w:pPr>
        <w:numPr>
          <w:ilvl w:val="0"/>
          <w:numId w:val="33"/>
        </w:numPr>
        <w:shd w:val="clear" w:color="auto" w:fill="FFFFFF"/>
        <w:spacing w:before="30" w:after="30" w:line="240" w:lineRule="auto"/>
        <w:rPr>
          <w:rFonts w:ascii="Times New Roman" w:hAnsi="Times New Roman"/>
          <w:color w:val="000000"/>
          <w:lang w:eastAsia="ru-RU"/>
        </w:rPr>
      </w:pPr>
      <w:r w:rsidRPr="004A0ED2">
        <w:rPr>
          <w:rFonts w:ascii="Times New Roman" w:hAnsi="Times New Roman"/>
          <w:color w:val="000000"/>
          <w:sz w:val="28"/>
          <w:szCs w:val="28"/>
          <w:lang w:eastAsia="ru-RU"/>
        </w:rPr>
        <w:t>Образцы практических и самостоятельных работ обучающихся.</w:t>
      </w:r>
    </w:p>
    <w:p w:rsidR="00DE779F" w:rsidRPr="004A0ED2" w:rsidRDefault="00DE779F" w:rsidP="0030131E">
      <w:pPr>
        <w:numPr>
          <w:ilvl w:val="0"/>
          <w:numId w:val="34"/>
        </w:numPr>
        <w:shd w:val="clear" w:color="auto" w:fill="FFFFFF"/>
        <w:spacing w:before="30" w:after="30" w:line="240" w:lineRule="auto"/>
        <w:rPr>
          <w:rFonts w:ascii="Times New Roman" w:hAnsi="Times New Roman"/>
          <w:color w:val="000000"/>
          <w:lang w:eastAsia="ru-RU"/>
        </w:rPr>
      </w:pPr>
      <w:r w:rsidRPr="004A0ED2">
        <w:rPr>
          <w:rFonts w:ascii="Times New Roman" w:hAnsi="Times New Roman"/>
          <w:color w:val="000000"/>
          <w:sz w:val="28"/>
          <w:szCs w:val="28"/>
          <w:lang w:eastAsia="ru-RU"/>
        </w:rPr>
        <w:t>Подборки олимпиадных заданий и т.д.</w:t>
      </w:r>
    </w:p>
    <w:p w:rsidR="00DE779F" w:rsidRPr="004A0ED2" w:rsidRDefault="00DE779F" w:rsidP="00DE779F">
      <w:pPr>
        <w:shd w:val="clear" w:color="auto" w:fill="FFFFFF"/>
        <w:spacing w:after="0" w:line="240" w:lineRule="auto"/>
        <w:ind w:left="2" w:hanging="2"/>
        <w:rPr>
          <w:rFonts w:ascii="Times New Roman" w:hAnsi="Times New Roman"/>
          <w:color w:val="000000"/>
          <w:lang w:eastAsia="ru-RU"/>
        </w:rPr>
      </w:pPr>
      <w:r w:rsidRPr="004A0ED2">
        <w:rPr>
          <w:rFonts w:ascii="Times New Roman" w:hAnsi="Times New Roman"/>
          <w:color w:val="000000"/>
          <w:sz w:val="28"/>
          <w:szCs w:val="28"/>
          <w:lang w:eastAsia="ru-RU"/>
        </w:rPr>
        <w:t>4.5. В кабинете химии средства обучения должны быть систематизированы:</w:t>
      </w:r>
    </w:p>
    <w:p w:rsidR="00DE779F" w:rsidRPr="004A0ED2" w:rsidRDefault="00DE779F" w:rsidP="0030131E">
      <w:pPr>
        <w:numPr>
          <w:ilvl w:val="0"/>
          <w:numId w:val="35"/>
        </w:numPr>
        <w:shd w:val="clear" w:color="auto" w:fill="FFFFFF"/>
        <w:spacing w:before="30" w:after="30" w:line="240" w:lineRule="auto"/>
        <w:rPr>
          <w:rFonts w:ascii="Times New Roman" w:hAnsi="Times New Roman"/>
          <w:color w:val="000000"/>
          <w:lang w:eastAsia="ru-RU"/>
        </w:rPr>
      </w:pPr>
      <w:r w:rsidRPr="004A0ED2">
        <w:rPr>
          <w:rFonts w:ascii="Times New Roman" w:hAnsi="Times New Roman"/>
          <w:color w:val="000000"/>
          <w:sz w:val="28"/>
          <w:szCs w:val="28"/>
          <w:lang w:eastAsia="ru-RU"/>
        </w:rPr>
        <w:t>По видам (карты, схемы, таблицы и т.п.)</w:t>
      </w:r>
    </w:p>
    <w:p w:rsidR="00DE779F" w:rsidRPr="004A0ED2" w:rsidRDefault="00DE779F" w:rsidP="0030131E">
      <w:pPr>
        <w:numPr>
          <w:ilvl w:val="0"/>
          <w:numId w:val="36"/>
        </w:numPr>
        <w:shd w:val="clear" w:color="auto" w:fill="FFFFFF"/>
        <w:spacing w:before="30" w:after="30" w:line="240" w:lineRule="auto"/>
        <w:rPr>
          <w:rFonts w:ascii="Times New Roman" w:hAnsi="Times New Roman"/>
          <w:color w:val="000000"/>
          <w:lang w:eastAsia="ru-RU"/>
        </w:rPr>
      </w:pPr>
      <w:r w:rsidRPr="004A0ED2">
        <w:rPr>
          <w:rFonts w:ascii="Times New Roman" w:hAnsi="Times New Roman"/>
          <w:color w:val="000000"/>
          <w:sz w:val="28"/>
          <w:szCs w:val="28"/>
          <w:lang w:eastAsia="ru-RU"/>
        </w:rPr>
        <w:t>По классам (8-11)</w:t>
      </w:r>
    </w:p>
    <w:p w:rsidR="00DE779F" w:rsidRPr="004A0ED2" w:rsidRDefault="00DE779F" w:rsidP="00DE779F">
      <w:pPr>
        <w:shd w:val="clear" w:color="auto" w:fill="FFFFFF"/>
        <w:spacing w:after="0" w:line="240" w:lineRule="auto"/>
        <w:ind w:left="2" w:hanging="2"/>
        <w:rPr>
          <w:rFonts w:ascii="Times New Roman" w:hAnsi="Times New Roman"/>
          <w:color w:val="000000"/>
          <w:lang w:eastAsia="ru-RU"/>
        </w:rPr>
      </w:pPr>
      <w:r w:rsidRPr="004A0ED2">
        <w:rPr>
          <w:rFonts w:ascii="Times New Roman" w:hAnsi="Times New Roman"/>
          <w:color w:val="000000"/>
          <w:sz w:val="28"/>
          <w:szCs w:val="28"/>
          <w:lang w:eastAsia="ru-RU"/>
        </w:rPr>
        <w:t>4.6. В кабинете должны находиться раздаточные материалы:</w:t>
      </w:r>
    </w:p>
    <w:p w:rsidR="00DE779F" w:rsidRPr="004A0ED2" w:rsidRDefault="00DE779F" w:rsidP="0030131E">
      <w:pPr>
        <w:numPr>
          <w:ilvl w:val="0"/>
          <w:numId w:val="37"/>
        </w:numPr>
        <w:shd w:val="clear" w:color="auto" w:fill="FFFFFF"/>
        <w:spacing w:after="0" w:line="240" w:lineRule="auto"/>
        <w:ind w:right="20"/>
        <w:rPr>
          <w:rFonts w:ascii="Times New Roman" w:hAnsi="Times New Roman"/>
          <w:color w:val="000000"/>
          <w:lang w:eastAsia="ru-RU"/>
        </w:rPr>
      </w:pPr>
      <w:r w:rsidRPr="009630C0">
        <w:rPr>
          <w:rFonts w:ascii="Times New Roman" w:hAnsi="Times New Roman"/>
          <w:color w:val="000000"/>
          <w:sz w:val="28"/>
          <w:szCs w:val="28"/>
          <w:lang w:eastAsia="ru-RU"/>
        </w:rPr>
        <w:t>Для организации индивидуальной, групповой, фронтальной самостоятельной учебной работы.</w:t>
      </w:r>
    </w:p>
    <w:p w:rsidR="00DE779F" w:rsidRPr="004A0ED2" w:rsidRDefault="00DE779F" w:rsidP="0030131E">
      <w:pPr>
        <w:numPr>
          <w:ilvl w:val="0"/>
          <w:numId w:val="37"/>
        </w:numPr>
        <w:shd w:val="clear" w:color="auto" w:fill="FFFFFF"/>
        <w:spacing w:before="30" w:after="30" w:line="240" w:lineRule="auto"/>
        <w:rPr>
          <w:rFonts w:ascii="Times New Roman" w:hAnsi="Times New Roman"/>
          <w:color w:val="000000"/>
          <w:lang w:eastAsia="ru-RU"/>
        </w:rPr>
      </w:pPr>
      <w:r w:rsidRPr="004A0ED2">
        <w:rPr>
          <w:rFonts w:ascii="Times New Roman" w:hAnsi="Times New Roman"/>
          <w:color w:val="000000"/>
          <w:sz w:val="28"/>
          <w:szCs w:val="28"/>
          <w:lang w:eastAsia="ru-RU"/>
        </w:rPr>
        <w:t>Для проверки знаний, умений (карточки-задания).</w:t>
      </w:r>
    </w:p>
    <w:p w:rsidR="00DE779F" w:rsidRPr="004A0ED2" w:rsidRDefault="00DE779F" w:rsidP="0030131E">
      <w:pPr>
        <w:numPr>
          <w:ilvl w:val="0"/>
          <w:numId w:val="38"/>
        </w:numPr>
        <w:shd w:val="clear" w:color="auto" w:fill="FFFFFF"/>
        <w:spacing w:before="30" w:after="30" w:line="240" w:lineRule="auto"/>
        <w:rPr>
          <w:rFonts w:ascii="Times New Roman" w:hAnsi="Times New Roman"/>
          <w:color w:val="000000"/>
          <w:lang w:eastAsia="ru-RU"/>
        </w:rPr>
      </w:pPr>
      <w:r w:rsidRPr="004A0ED2">
        <w:rPr>
          <w:rFonts w:ascii="Times New Roman" w:hAnsi="Times New Roman"/>
          <w:color w:val="000000"/>
          <w:sz w:val="28"/>
          <w:szCs w:val="28"/>
          <w:lang w:eastAsia="ru-RU"/>
        </w:rPr>
        <w:t>Для подготовки опережающих заданий.</w:t>
      </w:r>
    </w:p>
    <w:p w:rsidR="00DE779F" w:rsidRPr="004A0ED2" w:rsidRDefault="00DE779F" w:rsidP="00DE779F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lang w:eastAsia="ru-RU"/>
        </w:rPr>
      </w:pPr>
      <w:r w:rsidRPr="004A0ED2">
        <w:rPr>
          <w:rFonts w:ascii="Times New Roman" w:hAnsi="Times New Roman"/>
          <w:color w:val="000000"/>
          <w:sz w:val="28"/>
          <w:szCs w:val="28"/>
          <w:lang w:eastAsia="ru-RU"/>
        </w:rPr>
        <w:t>4.7. Кабинет химии должен отвечать санитарно-гигиеническим условиям</w:t>
      </w:r>
    </w:p>
    <w:p w:rsidR="00DE779F" w:rsidRPr="004A0ED2" w:rsidRDefault="00DE779F" w:rsidP="00DE779F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lang w:eastAsia="ru-RU"/>
        </w:rPr>
      </w:pPr>
      <w:r w:rsidRPr="004A0ED2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                                     4. Опись имущества кабинета химии</w:t>
      </w:r>
      <w:r>
        <w:rPr>
          <w:rFonts w:ascii="Times New Roman" w:hAnsi="Times New Roman"/>
          <w:noProof/>
          <w:color w:val="000000"/>
          <w:lang w:eastAsia="ru-RU"/>
        </w:rPr>
      </w:r>
      <w:r w:rsidRPr="00FD751E">
        <w:rPr>
          <w:rFonts w:ascii="Times New Roman" w:hAnsi="Times New Roman"/>
          <w:noProof/>
          <w:color w:val="000000"/>
          <w:lang w:eastAsia="ru-RU"/>
        </w:rPr>
        <w:pict>
          <v:rect id="AutoShape 21" o:spid="_x0000_s1068" alt="https://docs.google.com/drawings/d/sByQL1fds_wrwPkZfgxHGXg/image?parent=1aYUbVrSsxan28vNLclurpWsG4UjkdNztJMj-G1odf5w&amp;rev=1&amp;h=1&amp;w=2&amp;ac=1" style="width:23.8pt;height:23.8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" filled="f" stroked="f">
            <o:lock v:ext="edit" aspectratio="t"/>
            <w10:wrap type="none"/>
            <w10:anchorlock/>
          </v:rect>
        </w:pict>
      </w:r>
      <w:r>
        <w:rPr>
          <w:rFonts w:ascii="Times New Roman" w:hAnsi="Times New Roman"/>
          <w:noProof/>
          <w:color w:val="000000"/>
          <w:lang w:eastAsia="ru-RU"/>
        </w:rPr>
      </w:r>
      <w:r>
        <w:rPr>
          <w:rFonts w:ascii="Times New Roman" w:hAnsi="Times New Roman"/>
          <w:noProof/>
          <w:color w:val="000000"/>
          <w:lang w:eastAsia="ru-RU"/>
        </w:rPr>
        <w:pict>
          <v:rect id="AutoShape 22" o:spid="_x0000_s1067" alt="https://docs.google.com/drawings/d/spL074v6_7AcmDAmHpfyaJg/image?parent=1aYUbVrSsxan28vNLclurpWsG4UjkdNztJMj-G1odf5w&amp;rev=1&amp;h=1&amp;w=2&amp;ac=1" style="width:23.8pt;height:23.8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" filled="f" stroked="f">
            <o:lock v:ext="edit" aspectratio="t"/>
            <w10:wrap type="none"/>
            <w10:anchorlock/>
          </v:rect>
        </w:pict>
      </w:r>
      <w:r>
        <w:rPr>
          <w:rFonts w:ascii="Times New Roman" w:hAnsi="Times New Roman"/>
          <w:noProof/>
          <w:color w:val="000000"/>
          <w:lang w:eastAsia="ru-RU"/>
        </w:rPr>
      </w:r>
      <w:r>
        <w:rPr>
          <w:rFonts w:ascii="Times New Roman" w:hAnsi="Times New Roman"/>
          <w:noProof/>
          <w:color w:val="000000"/>
          <w:lang w:eastAsia="ru-RU"/>
        </w:rPr>
        <w:pict>
          <v:rect id="AutoShape 23" o:spid="_x0000_s1066" alt="https://docs.google.com/drawings/d/swdGl-2kvc6GFQqOtXjLGmg/image?parent=1aYUbVrSsxan28vNLclurpWsG4UjkdNztJMj-G1odf5w&amp;rev=1&amp;h=1&amp;w=2&amp;ac=1" style="width:23.8pt;height:23.8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" filled="f" stroked="f">
            <o:lock v:ext="edit" aspectratio="t"/>
            <w10:wrap type="none"/>
            <w10:anchorlock/>
          </v:rect>
        </w:pict>
      </w:r>
      <w:r>
        <w:rPr>
          <w:rFonts w:ascii="Times New Roman" w:hAnsi="Times New Roman"/>
          <w:noProof/>
          <w:color w:val="000000"/>
          <w:lang w:eastAsia="ru-RU"/>
        </w:rPr>
      </w:r>
      <w:r>
        <w:rPr>
          <w:rFonts w:ascii="Times New Roman" w:hAnsi="Times New Roman"/>
          <w:noProof/>
          <w:color w:val="000000"/>
          <w:lang w:eastAsia="ru-RU"/>
        </w:rPr>
        <w:pict>
          <v:rect id="AutoShape 24" o:spid="_x0000_s1065" alt="https://docs.google.com/drawings/d/sV8tmXc8ADpCFoHXosFZklA/image?parent=1aYUbVrSsxan28vNLclurpWsG4UjkdNztJMj-G1odf5w&amp;rev=1&amp;h=1&amp;w=2&amp;ac=1" style="width:23.8pt;height:23.8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" filled="f" stroked="f">
            <o:lock v:ext="edit" aspectratio="t"/>
            <w10:wrap type="none"/>
            <w10:anchorlock/>
          </v:rect>
        </w:pict>
      </w:r>
    </w:p>
    <w:tbl>
      <w:tblPr>
        <w:tblW w:w="10065" w:type="dxa"/>
        <w:tblInd w:w="1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95"/>
        <w:gridCol w:w="5284"/>
        <w:gridCol w:w="3686"/>
      </w:tblGrid>
      <w:tr w:rsidR="00DE779F" w:rsidRPr="004A0ED2" w:rsidTr="00DE779F">
        <w:trPr>
          <w:trHeight w:val="320"/>
        </w:trPr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DE779F" w:rsidRPr="004A0ED2" w:rsidRDefault="00DE779F" w:rsidP="00DE779F">
            <w:pPr>
              <w:spacing w:after="0" w:line="240" w:lineRule="auto"/>
              <w:ind w:left="120" w:hanging="120"/>
              <w:rPr>
                <w:rFonts w:ascii="Times New Roman" w:hAnsi="Times New Roman"/>
                <w:color w:val="000000"/>
                <w:lang w:eastAsia="ru-RU"/>
              </w:rPr>
            </w:pPr>
            <w:r w:rsidRPr="004A0ED2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5284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DE779F" w:rsidRPr="004A0ED2" w:rsidRDefault="00DE779F" w:rsidP="00DE779F">
            <w:pPr>
              <w:spacing w:after="0" w:line="240" w:lineRule="auto"/>
              <w:ind w:left="80" w:hanging="80"/>
              <w:rPr>
                <w:rFonts w:ascii="Times New Roman" w:hAnsi="Times New Roman"/>
                <w:color w:val="000000"/>
                <w:lang w:eastAsia="ru-RU"/>
              </w:rPr>
            </w:pPr>
            <w:r w:rsidRPr="004A0ED2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Наименование имущества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DE779F" w:rsidRPr="004A0ED2" w:rsidRDefault="00DE779F" w:rsidP="00DE779F">
            <w:pPr>
              <w:spacing w:after="0" w:line="240" w:lineRule="auto"/>
              <w:ind w:left="100" w:hanging="100"/>
              <w:rPr>
                <w:rFonts w:ascii="Times New Roman" w:hAnsi="Times New Roman"/>
                <w:color w:val="000000"/>
                <w:lang w:eastAsia="ru-RU"/>
              </w:rPr>
            </w:pPr>
            <w:r w:rsidRPr="004A0ED2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Количество</w:t>
            </w:r>
          </w:p>
        </w:tc>
      </w:tr>
      <w:tr w:rsidR="00DE779F" w:rsidRPr="004A0ED2" w:rsidTr="00DE779F">
        <w:trPr>
          <w:trHeight w:val="320"/>
        </w:trPr>
        <w:tc>
          <w:tcPr>
            <w:tcW w:w="1095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DE779F" w:rsidRPr="004A0ED2" w:rsidRDefault="00DE779F" w:rsidP="00DE77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4A0ED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5284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DE779F" w:rsidRPr="004A0ED2" w:rsidRDefault="00DE779F" w:rsidP="00DE779F">
            <w:pPr>
              <w:spacing w:after="0" w:line="240" w:lineRule="auto"/>
              <w:ind w:left="80" w:hanging="80"/>
              <w:rPr>
                <w:rFonts w:ascii="Times New Roman" w:hAnsi="Times New Roman"/>
                <w:color w:val="000000"/>
                <w:lang w:eastAsia="ru-RU"/>
              </w:rPr>
            </w:pPr>
            <w:r w:rsidRPr="004A0ED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Учительский стол</w:t>
            </w:r>
          </w:p>
        </w:tc>
        <w:tc>
          <w:tcPr>
            <w:tcW w:w="3686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DE779F" w:rsidRPr="004A0ED2" w:rsidRDefault="00DE779F" w:rsidP="00DE77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4A0ED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DE779F" w:rsidRPr="004A0ED2" w:rsidTr="00DE779F">
        <w:trPr>
          <w:trHeight w:val="300"/>
        </w:trPr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E779F" w:rsidRPr="004A0ED2" w:rsidRDefault="00DE779F" w:rsidP="00DE77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4A0ED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5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E779F" w:rsidRPr="004A0ED2" w:rsidRDefault="00DE779F" w:rsidP="00DE779F">
            <w:pPr>
              <w:spacing w:after="0" w:line="240" w:lineRule="auto"/>
              <w:ind w:left="80" w:hanging="80"/>
              <w:rPr>
                <w:rFonts w:ascii="Times New Roman" w:hAnsi="Times New Roman"/>
                <w:color w:val="000000"/>
                <w:lang w:eastAsia="ru-RU"/>
              </w:rPr>
            </w:pPr>
            <w:r w:rsidRPr="004A0ED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Учительский стул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E779F" w:rsidRPr="004A0ED2" w:rsidRDefault="00DE779F" w:rsidP="00DE77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4A0ED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DE779F" w:rsidRPr="004A0ED2" w:rsidTr="00DE779F">
        <w:trPr>
          <w:trHeight w:val="300"/>
        </w:trPr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E779F" w:rsidRPr="004A0ED2" w:rsidRDefault="00DE779F" w:rsidP="00DE77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4A0ED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5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E779F" w:rsidRPr="004A0ED2" w:rsidRDefault="00DE779F" w:rsidP="00DE779F">
            <w:pPr>
              <w:spacing w:after="0" w:line="240" w:lineRule="auto"/>
              <w:ind w:left="80" w:hanging="80"/>
              <w:rPr>
                <w:rFonts w:ascii="Times New Roman" w:hAnsi="Times New Roman"/>
                <w:color w:val="000000"/>
                <w:lang w:eastAsia="ru-RU"/>
              </w:rPr>
            </w:pPr>
            <w:r w:rsidRPr="004A0ED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Ученический стол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E779F" w:rsidRPr="001D3F13" w:rsidRDefault="001D3F13" w:rsidP="00DE77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val="en-US"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-US" w:eastAsia="ru-RU"/>
              </w:rPr>
              <w:t>10</w:t>
            </w:r>
          </w:p>
        </w:tc>
      </w:tr>
      <w:tr w:rsidR="00DE779F" w:rsidRPr="004A0ED2" w:rsidTr="00DE779F">
        <w:trPr>
          <w:trHeight w:val="300"/>
        </w:trPr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E779F" w:rsidRPr="004A0ED2" w:rsidRDefault="00DE779F" w:rsidP="00DE77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4A0ED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5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E779F" w:rsidRPr="004A0ED2" w:rsidRDefault="00DE779F" w:rsidP="00DE779F">
            <w:pPr>
              <w:spacing w:after="0" w:line="240" w:lineRule="auto"/>
              <w:ind w:left="80" w:hanging="80"/>
              <w:rPr>
                <w:rFonts w:ascii="Times New Roman" w:hAnsi="Times New Roman"/>
                <w:color w:val="000000"/>
                <w:lang w:eastAsia="ru-RU"/>
              </w:rPr>
            </w:pPr>
            <w:r w:rsidRPr="004A0ED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Ученический стул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E779F" w:rsidRPr="00DE779F" w:rsidRDefault="001D3F13" w:rsidP="00DE77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val="en-US"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-US" w:eastAsia="ru-RU"/>
              </w:rPr>
              <w:t>20</w:t>
            </w:r>
          </w:p>
        </w:tc>
      </w:tr>
      <w:tr w:rsidR="00DE779F" w:rsidRPr="004A0ED2" w:rsidTr="00DE779F">
        <w:trPr>
          <w:trHeight w:val="300"/>
        </w:trPr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E779F" w:rsidRPr="004A0ED2" w:rsidRDefault="00DE779F" w:rsidP="00DE77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4A0ED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5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E779F" w:rsidRPr="004A0ED2" w:rsidRDefault="00DE779F" w:rsidP="00DE779F">
            <w:pPr>
              <w:spacing w:after="0" w:line="240" w:lineRule="auto"/>
              <w:ind w:left="80" w:hanging="80"/>
              <w:rPr>
                <w:rFonts w:ascii="Times New Roman" w:hAnsi="Times New Roman"/>
                <w:color w:val="000000"/>
                <w:lang w:eastAsia="ru-RU"/>
              </w:rPr>
            </w:pPr>
            <w:r w:rsidRPr="004A0ED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Демонстрационный стол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E779F" w:rsidRPr="004A0ED2" w:rsidRDefault="00DE779F" w:rsidP="00DE77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4A0ED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DE779F" w:rsidRPr="004A0ED2" w:rsidTr="00DE779F">
        <w:trPr>
          <w:trHeight w:val="300"/>
        </w:trPr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E779F" w:rsidRPr="004A0ED2" w:rsidRDefault="00DE779F" w:rsidP="00DE77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4A0ED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5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E779F" w:rsidRPr="004A0ED2" w:rsidRDefault="00DE779F" w:rsidP="00DE779F">
            <w:pPr>
              <w:spacing w:after="0" w:line="240" w:lineRule="auto"/>
              <w:ind w:left="80" w:hanging="80"/>
              <w:rPr>
                <w:rFonts w:ascii="Times New Roman" w:hAnsi="Times New Roman"/>
                <w:color w:val="000000"/>
                <w:lang w:eastAsia="ru-RU"/>
              </w:rPr>
            </w:pPr>
            <w:r w:rsidRPr="004A0ED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Шкаф вытяжной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E779F" w:rsidRPr="004A0ED2" w:rsidRDefault="00DE779F" w:rsidP="00DE77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4A0ED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DE779F" w:rsidRPr="004A0ED2" w:rsidTr="00DE779F">
        <w:trPr>
          <w:trHeight w:val="300"/>
        </w:trPr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E779F" w:rsidRPr="004A0ED2" w:rsidRDefault="00DE779F" w:rsidP="00DE77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4A0ED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5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E779F" w:rsidRPr="004A0ED2" w:rsidRDefault="00DE779F" w:rsidP="00DE779F">
            <w:pPr>
              <w:spacing w:after="0" w:line="240" w:lineRule="auto"/>
              <w:ind w:left="80" w:hanging="80"/>
              <w:rPr>
                <w:rFonts w:ascii="Times New Roman" w:hAnsi="Times New Roman"/>
                <w:color w:val="000000"/>
                <w:lang w:eastAsia="ru-RU"/>
              </w:rPr>
            </w:pPr>
            <w:r w:rsidRPr="004A0ED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Доска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3-х элементная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E779F" w:rsidRPr="004A0ED2" w:rsidRDefault="00DE779F" w:rsidP="00DE77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4A0ED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DE779F" w:rsidRPr="004A0ED2" w:rsidTr="00DE779F">
        <w:trPr>
          <w:trHeight w:val="300"/>
        </w:trPr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E779F" w:rsidRPr="004A0ED2" w:rsidRDefault="00DE779F" w:rsidP="00DE77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4A0ED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5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E779F" w:rsidRPr="004A0ED2" w:rsidRDefault="00DE779F" w:rsidP="00DE779F">
            <w:pPr>
              <w:spacing w:after="0" w:line="240" w:lineRule="auto"/>
              <w:ind w:left="80" w:hanging="80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4A0ED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Паспорт кабинета химии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E779F" w:rsidRPr="004A0ED2" w:rsidRDefault="00DE779F" w:rsidP="00DE77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DE779F" w:rsidRPr="004A0ED2" w:rsidTr="00DE779F">
        <w:trPr>
          <w:trHeight w:val="300"/>
        </w:trPr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E779F" w:rsidRPr="004A0ED2" w:rsidRDefault="00DE779F" w:rsidP="00DE77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4A0ED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5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E779F" w:rsidRPr="004A0ED2" w:rsidRDefault="00DE779F" w:rsidP="00DE779F">
            <w:pPr>
              <w:spacing w:after="0" w:line="240" w:lineRule="auto"/>
              <w:ind w:left="80" w:hanging="80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Компьютер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E779F" w:rsidRPr="004A0ED2" w:rsidRDefault="00DE779F" w:rsidP="00DE77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1</w:t>
            </w:r>
          </w:p>
        </w:tc>
      </w:tr>
      <w:tr w:rsidR="00DE779F" w:rsidRPr="004A0ED2" w:rsidTr="00DE779F">
        <w:trPr>
          <w:trHeight w:val="300"/>
        </w:trPr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E779F" w:rsidRPr="004A0ED2" w:rsidRDefault="00DE779F" w:rsidP="00DE77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4A0ED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5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E779F" w:rsidRPr="004A0ED2" w:rsidRDefault="00DE779F" w:rsidP="00DE779F">
            <w:pPr>
              <w:spacing w:after="0" w:line="240" w:lineRule="auto"/>
              <w:ind w:left="80" w:hanging="80"/>
              <w:rPr>
                <w:rFonts w:ascii="Times New Roman" w:hAnsi="Times New Roman"/>
                <w:color w:val="000000"/>
                <w:lang w:eastAsia="ru-RU"/>
              </w:rPr>
            </w:pPr>
            <w:r w:rsidRPr="004A0ED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Журнал регистрации инструктажа обучающихся по биологии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-химии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E779F" w:rsidRPr="004A0ED2" w:rsidRDefault="00DE779F" w:rsidP="00DE77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4A0ED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DE779F" w:rsidRPr="004A0ED2" w:rsidTr="00DE779F">
        <w:trPr>
          <w:trHeight w:val="300"/>
        </w:trPr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E779F" w:rsidRPr="004A0ED2" w:rsidRDefault="00DE779F" w:rsidP="00DE77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4A0ED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11.</w:t>
            </w:r>
          </w:p>
        </w:tc>
        <w:tc>
          <w:tcPr>
            <w:tcW w:w="5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E779F" w:rsidRPr="001D3F13" w:rsidRDefault="001D3F13" w:rsidP="001D3F13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Телевизор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E779F" w:rsidRPr="004A0ED2" w:rsidRDefault="00DE779F" w:rsidP="00DE77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4A0ED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DE779F" w:rsidRPr="004A0ED2" w:rsidTr="00DE779F">
        <w:trPr>
          <w:trHeight w:val="300"/>
        </w:trPr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E779F" w:rsidRPr="004A0ED2" w:rsidRDefault="00DE779F" w:rsidP="00DE77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4A0ED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12.</w:t>
            </w:r>
          </w:p>
        </w:tc>
        <w:tc>
          <w:tcPr>
            <w:tcW w:w="5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E779F" w:rsidRPr="004A0ED2" w:rsidRDefault="00DE779F" w:rsidP="00DE779F">
            <w:pPr>
              <w:spacing w:after="0" w:line="240" w:lineRule="auto"/>
              <w:ind w:left="80" w:hanging="80"/>
              <w:rPr>
                <w:rFonts w:ascii="Times New Roman" w:hAnsi="Times New Roman"/>
                <w:color w:val="000000"/>
                <w:lang w:eastAsia="ru-RU"/>
              </w:rPr>
            </w:pPr>
            <w:r w:rsidRPr="004A0ED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Шкафы для наглядных пособий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E779F" w:rsidRPr="004A0ED2" w:rsidRDefault="00DE779F" w:rsidP="00DE77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3</w:t>
            </w:r>
          </w:p>
        </w:tc>
      </w:tr>
    </w:tbl>
    <w:p w:rsidR="00DE779F" w:rsidRDefault="00DE779F" w:rsidP="00DE779F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  <w:r w:rsidRPr="004A0ED2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                    </w:t>
      </w:r>
    </w:p>
    <w:p w:rsidR="00DE779F" w:rsidRPr="004A0ED2" w:rsidRDefault="00DE779F" w:rsidP="00DE779F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lang w:eastAsia="ru-RU"/>
        </w:rPr>
      </w:pPr>
      <w:r w:rsidRPr="004A0ED2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Наглядные пособия и оборудование кабинета</w:t>
      </w:r>
    </w:p>
    <w:p w:rsidR="00DE779F" w:rsidRPr="004A0ED2" w:rsidRDefault="00DE779F" w:rsidP="00DE779F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lang w:eastAsia="ru-RU"/>
        </w:rPr>
      </w:pPr>
      <w:r w:rsidRPr="004A0ED2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                 </w:t>
      </w:r>
      <w:r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                               т</w:t>
      </w:r>
      <w:r w:rsidRPr="004A0ED2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аблицы по химии</w:t>
      </w:r>
    </w:p>
    <w:tbl>
      <w:tblPr>
        <w:tblW w:w="10045" w:type="dxa"/>
        <w:tblInd w:w="3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51"/>
        <w:gridCol w:w="5520"/>
        <w:gridCol w:w="929"/>
        <w:gridCol w:w="2745"/>
      </w:tblGrid>
      <w:tr w:rsidR="00DE779F" w:rsidRPr="004A0ED2" w:rsidTr="00DE779F">
        <w:trPr>
          <w:trHeight w:val="260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DE779F" w:rsidRPr="004A0ED2" w:rsidRDefault="00DE779F" w:rsidP="00DE779F">
            <w:pPr>
              <w:spacing w:after="0" w:line="240" w:lineRule="auto"/>
              <w:ind w:left="120" w:hanging="12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4A0ED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520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DE779F" w:rsidRPr="004A0ED2" w:rsidRDefault="00DE779F" w:rsidP="00DE779F">
            <w:pPr>
              <w:spacing w:after="0" w:line="240" w:lineRule="auto"/>
              <w:ind w:left="1320" w:hanging="132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4A0ED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929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DE779F" w:rsidRPr="004A0ED2" w:rsidRDefault="00DE779F" w:rsidP="00DE77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4A0ED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Кол-</w:t>
            </w:r>
          </w:p>
        </w:tc>
        <w:tc>
          <w:tcPr>
            <w:tcW w:w="2745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DE779F" w:rsidRPr="004A0ED2" w:rsidRDefault="00DE779F" w:rsidP="00DE77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4A0ED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Класс</w:t>
            </w:r>
          </w:p>
        </w:tc>
      </w:tr>
      <w:tr w:rsidR="00DE779F" w:rsidRPr="004A0ED2" w:rsidTr="00DE779F">
        <w:trPr>
          <w:trHeight w:val="320"/>
        </w:trPr>
        <w:tc>
          <w:tcPr>
            <w:tcW w:w="851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DE779F" w:rsidRPr="004A0ED2" w:rsidRDefault="00DE779F" w:rsidP="00DE779F">
            <w:pPr>
              <w:spacing w:after="0" w:line="240" w:lineRule="auto"/>
              <w:ind w:left="120" w:hanging="12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4A0ED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5520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DE779F" w:rsidRPr="004A0ED2" w:rsidRDefault="00DE779F" w:rsidP="00DE779F">
            <w:pPr>
              <w:spacing w:after="0" w:line="240" w:lineRule="auto"/>
              <w:rPr>
                <w:rFonts w:ascii="Arial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929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DE779F" w:rsidRPr="004A0ED2" w:rsidRDefault="00DE779F" w:rsidP="00DE77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4A0ED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во</w:t>
            </w:r>
          </w:p>
        </w:tc>
        <w:tc>
          <w:tcPr>
            <w:tcW w:w="2745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DE779F" w:rsidRPr="004A0ED2" w:rsidRDefault="00DE779F" w:rsidP="00DE779F">
            <w:pPr>
              <w:spacing w:after="0" w:line="240" w:lineRule="auto"/>
              <w:rPr>
                <w:rFonts w:ascii="Arial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DE779F" w:rsidRPr="004A0ED2" w:rsidTr="00DE779F">
        <w:trPr>
          <w:trHeight w:val="240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E779F" w:rsidRPr="004A0ED2" w:rsidRDefault="00DE779F" w:rsidP="00DE779F">
            <w:pPr>
              <w:spacing w:after="0" w:line="240" w:lineRule="auto"/>
              <w:ind w:left="260" w:hanging="26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5520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E779F" w:rsidRPr="009630C0" w:rsidRDefault="00DE779F" w:rsidP="00DE779F">
            <w:pPr>
              <w:spacing w:after="0" w:line="240" w:lineRule="auto"/>
              <w:ind w:left="80" w:hanging="8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630C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Классификация неорганических веществ</w:t>
            </w:r>
          </w:p>
        </w:tc>
        <w:tc>
          <w:tcPr>
            <w:tcW w:w="929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E779F" w:rsidRPr="009630C0" w:rsidRDefault="00DE779F" w:rsidP="00DE77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630C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745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DE779F" w:rsidRPr="009630C0" w:rsidRDefault="00DE779F" w:rsidP="00DE77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630C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8, 11</w:t>
            </w:r>
          </w:p>
        </w:tc>
      </w:tr>
      <w:tr w:rsidR="00DE779F" w:rsidRPr="004A0ED2" w:rsidTr="00DE779F">
        <w:trPr>
          <w:trHeight w:val="280"/>
        </w:trPr>
        <w:tc>
          <w:tcPr>
            <w:tcW w:w="851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E779F" w:rsidRPr="004A0ED2" w:rsidRDefault="00DE779F" w:rsidP="00DE779F">
            <w:pPr>
              <w:spacing w:after="0" w:line="240" w:lineRule="auto"/>
              <w:rPr>
                <w:rFonts w:ascii="Arial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5520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E779F" w:rsidRPr="009630C0" w:rsidRDefault="00DE779F" w:rsidP="00DE779F">
            <w:pPr>
              <w:spacing w:after="0" w:line="240" w:lineRule="auto"/>
              <w:ind w:left="80" w:hanging="8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630C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Классификация органических веществ</w:t>
            </w:r>
          </w:p>
        </w:tc>
        <w:tc>
          <w:tcPr>
            <w:tcW w:w="929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E779F" w:rsidRPr="009630C0" w:rsidRDefault="00DE779F" w:rsidP="00DE77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630C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745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DE779F" w:rsidRPr="009630C0" w:rsidRDefault="00DE779F" w:rsidP="00DE77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630C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9,10</w:t>
            </w:r>
          </w:p>
        </w:tc>
      </w:tr>
      <w:tr w:rsidR="00DE779F" w:rsidRPr="004A0ED2" w:rsidTr="00DE779F">
        <w:trPr>
          <w:trHeight w:val="260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E779F" w:rsidRPr="004A0ED2" w:rsidRDefault="00DE779F" w:rsidP="00DE779F">
            <w:pPr>
              <w:spacing w:after="0" w:line="240" w:lineRule="auto"/>
              <w:ind w:left="260" w:hanging="26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5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E779F" w:rsidRPr="009630C0" w:rsidRDefault="00DE779F" w:rsidP="00DE779F">
            <w:pPr>
              <w:spacing w:after="0" w:line="240" w:lineRule="auto"/>
              <w:ind w:left="80" w:hanging="8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630C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Растворимость оснований, кислот и солей в воде</w:t>
            </w:r>
          </w:p>
        </w:tc>
        <w:tc>
          <w:tcPr>
            <w:tcW w:w="9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E779F" w:rsidRPr="009630C0" w:rsidRDefault="00DE779F" w:rsidP="00DE77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630C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DE779F" w:rsidRPr="009630C0" w:rsidRDefault="00DE779F" w:rsidP="00DE77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630C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8,9,11</w:t>
            </w:r>
          </w:p>
        </w:tc>
      </w:tr>
      <w:tr w:rsidR="00DE779F" w:rsidRPr="004A0ED2" w:rsidTr="00DE779F">
        <w:trPr>
          <w:trHeight w:val="260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E779F" w:rsidRPr="004A0ED2" w:rsidRDefault="00DE779F" w:rsidP="00DE779F">
            <w:pPr>
              <w:spacing w:after="0" w:line="240" w:lineRule="auto"/>
              <w:ind w:left="260" w:hanging="26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5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E779F" w:rsidRPr="009630C0" w:rsidRDefault="00DE779F" w:rsidP="00DE779F">
            <w:pPr>
              <w:spacing w:after="0" w:line="240" w:lineRule="auto"/>
              <w:ind w:left="80" w:hanging="8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630C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Окраска индикаторов в различных средах</w:t>
            </w:r>
          </w:p>
        </w:tc>
        <w:tc>
          <w:tcPr>
            <w:tcW w:w="9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E779F" w:rsidRPr="009630C0" w:rsidRDefault="00DE779F" w:rsidP="00DE77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630C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DE779F" w:rsidRPr="009630C0" w:rsidRDefault="00DE779F" w:rsidP="00DE77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630C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</w:tr>
      <w:tr w:rsidR="00DE779F" w:rsidRPr="004A0ED2" w:rsidTr="00DE779F">
        <w:trPr>
          <w:trHeight w:val="260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E779F" w:rsidRPr="004A0ED2" w:rsidRDefault="00DE779F" w:rsidP="00DE779F">
            <w:pPr>
              <w:spacing w:after="0" w:line="240" w:lineRule="auto"/>
              <w:ind w:left="260" w:hanging="26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5520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E779F" w:rsidRPr="009630C0" w:rsidRDefault="00DE779F" w:rsidP="00DE77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630C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Генетическая связь важнейших классов неорганических веществ</w:t>
            </w:r>
          </w:p>
        </w:tc>
        <w:tc>
          <w:tcPr>
            <w:tcW w:w="929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E779F" w:rsidRPr="009630C0" w:rsidRDefault="00DE779F" w:rsidP="00DE77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630C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745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DE779F" w:rsidRPr="009630C0" w:rsidRDefault="00DE779F" w:rsidP="00DE77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630C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8,9</w:t>
            </w:r>
          </w:p>
        </w:tc>
      </w:tr>
      <w:tr w:rsidR="00DE779F" w:rsidRPr="004A0ED2" w:rsidTr="00DE779F">
        <w:trPr>
          <w:trHeight w:val="280"/>
        </w:trPr>
        <w:tc>
          <w:tcPr>
            <w:tcW w:w="851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E779F" w:rsidRPr="004A0ED2" w:rsidRDefault="00DE779F" w:rsidP="00DE779F">
            <w:pPr>
              <w:spacing w:after="0" w:line="240" w:lineRule="auto"/>
              <w:rPr>
                <w:rFonts w:ascii="Arial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5520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E779F" w:rsidRPr="009630C0" w:rsidRDefault="00DE779F" w:rsidP="00DE779F">
            <w:pPr>
              <w:spacing w:after="0" w:line="240" w:lineRule="auto"/>
              <w:ind w:left="80" w:hanging="8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630C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Молекулярные массы неорганических соединений</w:t>
            </w:r>
          </w:p>
        </w:tc>
        <w:tc>
          <w:tcPr>
            <w:tcW w:w="929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E779F" w:rsidRPr="009630C0" w:rsidRDefault="00DE779F" w:rsidP="00DE77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630C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745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DE779F" w:rsidRPr="009630C0" w:rsidRDefault="00DE779F" w:rsidP="00DE77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630C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8-11</w:t>
            </w:r>
          </w:p>
        </w:tc>
      </w:tr>
      <w:tr w:rsidR="00DE779F" w:rsidRPr="004A0ED2" w:rsidTr="00DE779F">
        <w:trPr>
          <w:trHeight w:val="260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E779F" w:rsidRPr="004A0ED2" w:rsidRDefault="00DE779F" w:rsidP="00DE779F">
            <w:pPr>
              <w:spacing w:after="0" w:line="240" w:lineRule="auto"/>
              <w:ind w:left="260" w:hanging="26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5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E779F" w:rsidRPr="009630C0" w:rsidRDefault="00DE779F" w:rsidP="00DE779F">
            <w:pPr>
              <w:spacing w:after="0" w:line="240" w:lineRule="auto"/>
              <w:ind w:left="80" w:hanging="8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630C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Правила поведения учащихся в кабинете химии</w:t>
            </w:r>
          </w:p>
        </w:tc>
        <w:tc>
          <w:tcPr>
            <w:tcW w:w="9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E779F" w:rsidRPr="009630C0" w:rsidRDefault="00DE779F" w:rsidP="00DE77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630C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DE779F" w:rsidRPr="009630C0" w:rsidRDefault="00DE779F" w:rsidP="00DE77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630C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8-11</w:t>
            </w:r>
          </w:p>
        </w:tc>
      </w:tr>
    </w:tbl>
    <w:p w:rsidR="00DE779F" w:rsidRPr="002D43C4" w:rsidRDefault="00DE779F" w:rsidP="00DE779F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DE779F" w:rsidRPr="002D43C4" w:rsidRDefault="00DE779F" w:rsidP="0030131E">
      <w:pPr>
        <w:pStyle w:val="ac"/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Наличие затемнения –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портьера</w:t>
      </w:r>
    </w:p>
    <w:p w:rsidR="00DE779F" w:rsidRDefault="00DE779F" w:rsidP="0030131E">
      <w:pPr>
        <w:pStyle w:val="ac"/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Электроснабжение:</w:t>
      </w:r>
    </w:p>
    <w:p w:rsidR="00DE779F" w:rsidRDefault="00DE779F" w:rsidP="00DE779F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     2 розетки в кабинете (220В)</w:t>
      </w:r>
    </w:p>
    <w:p w:rsidR="00DE779F" w:rsidRDefault="00DE779F" w:rsidP="00DE779F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     1 розетка в лаборатории (220 В)</w:t>
      </w:r>
    </w:p>
    <w:p w:rsidR="00DE779F" w:rsidRDefault="00DE779F" w:rsidP="0030131E">
      <w:pPr>
        <w:pStyle w:val="ac"/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Средства пожаротушения: огнетушитель в лаборатории</w:t>
      </w:r>
    </w:p>
    <w:p w:rsidR="00DE779F" w:rsidRPr="00EE02A1" w:rsidRDefault="00DE779F" w:rsidP="0030131E">
      <w:pPr>
        <w:pStyle w:val="ac"/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Наличие аптечки – в лаборатории</w:t>
      </w:r>
    </w:p>
    <w:p w:rsidR="00DE779F" w:rsidRPr="002D43C4" w:rsidRDefault="00DE779F" w:rsidP="00DE779F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DE779F" w:rsidRPr="00C532A3" w:rsidRDefault="00DE779F" w:rsidP="00DE779F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color w:val="000000"/>
          <w:sz w:val="32"/>
          <w:szCs w:val="32"/>
          <w:lang w:eastAsia="ru-RU"/>
        </w:rPr>
      </w:pPr>
      <w:r w:rsidRPr="004A0ED2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                  </w:t>
      </w:r>
    </w:p>
    <w:p w:rsidR="00DE779F" w:rsidRPr="004A0ED2" w:rsidRDefault="00DE779F" w:rsidP="00DE779F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lang w:eastAsia="ru-RU"/>
        </w:rPr>
      </w:pPr>
    </w:p>
    <w:p w:rsidR="00DE779F" w:rsidRDefault="00DE779F" w:rsidP="00DE779F">
      <w:pPr>
        <w:shd w:val="clear" w:color="auto" w:fill="FFFFFF"/>
        <w:spacing w:after="0" w:line="240" w:lineRule="auto"/>
        <w:ind w:right="160"/>
        <w:jc w:val="center"/>
        <w:rPr>
          <w:rFonts w:ascii="Times New Roman" w:hAnsi="Times New Roman"/>
          <w:b/>
          <w:bCs/>
          <w:color w:val="000000"/>
          <w:sz w:val="31"/>
          <w:szCs w:val="31"/>
          <w:lang w:eastAsia="ru-RU"/>
        </w:rPr>
      </w:pPr>
      <w:r w:rsidRPr="004A0ED2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 </w:t>
      </w:r>
      <w:r w:rsidRPr="004A0ED2">
        <w:rPr>
          <w:rFonts w:ascii="Times New Roman" w:hAnsi="Times New Roman"/>
          <w:b/>
          <w:bCs/>
          <w:color w:val="000000"/>
          <w:sz w:val="31"/>
          <w:szCs w:val="31"/>
          <w:lang w:eastAsia="ru-RU"/>
        </w:rPr>
        <w:t>Оборудование лаборантской кабинета химии</w:t>
      </w:r>
    </w:p>
    <w:p w:rsidR="00DE779F" w:rsidRDefault="00DE779F" w:rsidP="00DE779F">
      <w:pPr>
        <w:shd w:val="clear" w:color="auto" w:fill="FFFFFF"/>
        <w:spacing w:after="0" w:line="240" w:lineRule="auto"/>
        <w:ind w:right="160"/>
        <w:jc w:val="center"/>
        <w:rPr>
          <w:rFonts w:ascii="Times New Roman" w:hAnsi="Times New Roman"/>
          <w:b/>
          <w:bCs/>
          <w:color w:val="000000"/>
          <w:sz w:val="31"/>
          <w:szCs w:val="31"/>
          <w:lang w:eastAsia="ru-RU"/>
        </w:rPr>
      </w:pPr>
    </w:p>
    <w:p w:rsidR="00DE779F" w:rsidRDefault="00DE779F" w:rsidP="00DE779F">
      <w:pPr>
        <w:shd w:val="clear" w:color="auto" w:fill="FFFFFF"/>
        <w:spacing w:after="0" w:line="240" w:lineRule="auto"/>
        <w:ind w:right="160"/>
        <w:jc w:val="center"/>
        <w:rPr>
          <w:rFonts w:ascii="Times New Roman" w:hAnsi="Times New Roman"/>
          <w:b/>
          <w:bCs/>
          <w:color w:val="000000"/>
          <w:sz w:val="31"/>
          <w:szCs w:val="31"/>
          <w:lang w:eastAsia="ru-RU"/>
        </w:rPr>
      </w:pPr>
      <w:r>
        <w:rPr>
          <w:rFonts w:ascii="Times New Roman" w:hAnsi="Times New Roman"/>
          <w:b/>
          <w:bCs/>
          <w:color w:val="000000"/>
          <w:sz w:val="31"/>
          <w:szCs w:val="31"/>
          <w:lang w:eastAsia="ru-RU"/>
        </w:rPr>
        <w:t xml:space="preserve">Опись имущества лаборантской </w:t>
      </w:r>
    </w:p>
    <w:p w:rsidR="00DE779F" w:rsidRDefault="00DE779F" w:rsidP="00DE779F">
      <w:pPr>
        <w:shd w:val="clear" w:color="auto" w:fill="FFFFFF"/>
        <w:spacing w:after="0" w:line="240" w:lineRule="auto"/>
        <w:ind w:right="160"/>
        <w:jc w:val="center"/>
        <w:rPr>
          <w:rFonts w:ascii="Times New Roman" w:hAnsi="Times New Roman"/>
          <w:b/>
          <w:bCs/>
          <w:color w:val="000000"/>
          <w:sz w:val="31"/>
          <w:szCs w:val="31"/>
          <w:lang w:eastAsia="ru-RU"/>
        </w:rPr>
      </w:pPr>
    </w:p>
    <w:tbl>
      <w:tblPr>
        <w:tblStyle w:val="a3"/>
        <w:tblW w:w="0" w:type="auto"/>
        <w:tblLook w:val="04A0"/>
      </w:tblPr>
      <w:tblGrid>
        <w:gridCol w:w="4806"/>
        <w:gridCol w:w="4765"/>
      </w:tblGrid>
      <w:tr w:rsidR="00DE779F" w:rsidTr="00DE779F">
        <w:tc>
          <w:tcPr>
            <w:tcW w:w="5281" w:type="dxa"/>
          </w:tcPr>
          <w:p w:rsidR="00DE779F" w:rsidRPr="00800749" w:rsidRDefault="00DE779F" w:rsidP="00DE779F">
            <w:pPr>
              <w:ind w:right="16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749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Шкаф </w:t>
            </w:r>
          </w:p>
        </w:tc>
        <w:tc>
          <w:tcPr>
            <w:tcW w:w="5282" w:type="dxa"/>
          </w:tcPr>
          <w:p w:rsidR="00DE779F" w:rsidRPr="00800749" w:rsidRDefault="00DE779F" w:rsidP="00DE779F">
            <w:pPr>
              <w:ind w:right="16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749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 шт</w:t>
            </w:r>
          </w:p>
        </w:tc>
      </w:tr>
      <w:tr w:rsidR="00DE779F" w:rsidTr="00DE779F">
        <w:tc>
          <w:tcPr>
            <w:tcW w:w="5281" w:type="dxa"/>
          </w:tcPr>
          <w:p w:rsidR="00DE779F" w:rsidRPr="00800749" w:rsidRDefault="00DE779F" w:rsidP="00DE779F">
            <w:pPr>
              <w:ind w:right="16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749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Стол </w:t>
            </w:r>
          </w:p>
        </w:tc>
        <w:tc>
          <w:tcPr>
            <w:tcW w:w="5282" w:type="dxa"/>
          </w:tcPr>
          <w:p w:rsidR="00DE779F" w:rsidRPr="00800749" w:rsidRDefault="00DE779F" w:rsidP="00DE779F">
            <w:pPr>
              <w:ind w:right="16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749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1шт</w:t>
            </w:r>
          </w:p>
        </w:tc>
      </w:tr>
      <w:tr w:rsidR="00DE779F" w:rsidTr="00DE779F">
        <w:tc>
          <w:tcPr>
            <w:tcW w:w="5281" w:type="dxa"/>
          </w:tcPr>
          <w:p w:rsidR="00DE779F" w:rsidRPr="00800749" w:rsidRDefault="00DE779F" w:rsidP="00DE779F">
            <w:pPr>
              <w:ind w:right="16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749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Стул </w:t>
            </w:r>
          </w:p>
        </w:tc>
        <w:tc>
          <w:tcPr>
            <w:tcW w:w="5282" w:type="dxa"/>
          </w:tcPr>
          <w:p w:rsidR="00DE779F" w:rsidRPr="00800749" w:rsidRDefault="00DE779F" w:rsidP="00DE779F">
            <w:pPr>
              <w:ind w:right="16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</w:t>
            </w:r>
            <w:r w:rsidRPr="00800749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шт</w:t>
            </w:r>
          </w:p>
        </w:tc>
      </w:tr>
      <w:tr w:rsidR="00DE779F" w:rsidTr="00DE779F">
        <w:tc>
          <w:tcPr>
            <w:tcW w:w="5281" w:type="dxa"/>
          </w:tcPr>
          <w:p w:rsidR="00DE779F" w:rsidRPr="00800749" w:rsidRDefault="00DE779F" w:rsidP="00DE779F">
            <w:pPr>
              <w:ind w:right="16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749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Скелет </w:t>
            </w:r>
          </w:p>
        </w:tc>
        <w:tc>
          <w:tcPr>
            <w:tcW w:w="5282" w:type="dxa"/>
          </w:tcPr>
          <w:p w:rsidR="00DE779F" w:rsidRPr="00800749" w:rsidRDefault="00DE779F" w:rsidP="00DE779F">
            <w:pPr>
              <w:ind w:right="16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749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шт</w:t>
            </w:r>
          </w:p>
        </w:tc>
      </w:tr>
      <w:tr w:rsidR="00DE779F" w:rsidTr="00DE779F">
        <w:tc>
          <w:tcPr>
            <w:tcW w:w="5281" w:type="dxa"/>
          </w:tcPr>
          <w:p w:rsidR="00DE779F" w:rsidRPr="00800749" w:rsidRDefault="00DE779F" w:rsidP="00DE779F">
            <w:pPr>
              <w:ind w:right="16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749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Сейф </w:t>
            </w:r>
          </w:p>
        </w:tc>
        <w:tc>
          <w:tcPr>
            <w:tcW w:w="5282" w:type="dxa"/>
          </w:tcPr>
          <w:p w:rsidR="00DE779F" w:rsidRPr="00800749" w:rsidRDefault="00DE779F" w:rsidP="00DE779F">
            <w:pPr>
              <w:ind w:right="16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</w:t>
            </w:r>
            <w:r w:rsidRPr="00800749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шт </w:t>
            </w:r>
          </w:p>
        </w:tc>
      </w:tr>
    </w:tbl>
    <w:p w:rsidR="00DE779F" w:rsidRPr="004A0ED2" w:rsidRDefault="00DE779F" w:rsidP="00DE779F">
      <w:pPr>
        <w:shd w:val="clear" w:color="auto" w:fill="FFFFFF"/>
        <w:spacing w:after="0" w:line="240" w:lineRule="auto"/>
        <w:ind w:right="160"/>
        <w:jc w:val="center"/>
        <w:rPr>
          <w:rFonts w:ascii="Times New Roman" w:hAnsi="Times New Roman"/>
          <w:color w:val="000000"/>
          <w:lang w:eastAsia="ru-RU"/>
        </w:rPr>
      </w:pPr>
    </w:p>
    <w:tbl>
      <w:tblPr>
        <w:tblW w:w="8060" w:type="dxa"/>
        <w:tblInd w:w="3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264"/>
        <w:gridCol w:w="6796"/>
      </w:tblGrid>
      <w:tr w:rsidR="00DE779F" w:rsidRPr="004A0ED2" w:rsidTr="00DE779F">
        <w:trPr>
          <w:trHeight w:val="320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DE779F" w:rsidRPr="004A0ED2" w:rsidRDefault="00DE779F" w:rsidP="00DE779F">
            <w:pPr>
              <w:spacing w:after="0" w:line="240" w:lineRule="auto"/>
              <w:ind w:left="120" w:hanging="120"/>
              <w:rPr>
                <w:rFonts w:ascii="Times New Roman" w:hAnsi="Times New Roman"/>
                <w:color w:val="000000"/>
                <w:lang w:eastAsia="ru-RU"/>
              </w:rPr>
            </w:pPr>
            <w:r w:rsidRPr="004A0ED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6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DE779F" w:rsidRPr="004A0ED2" w:rsidRDefault="00DE779F" w:rsidP="00DE779F">
            <w:pPr>
              <w:spacing w:after="0" w:line="240" w:lineRule="auto"/>
              <w:ind w:left="2260" w:hanging="2260"/>
              <w:rPr>
                <w:rFonts w:ascii="Times New Roman" w:hAnsi="Times New Roman"/>
                <w:color w:val="000000"/>
                <w:lang w:eastAsia="ru-RU"/>
              </w:rPr>
            </w:pPr>
            <w:r w:rsidRPr="004A0ED2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Наименование</w:t>
            </w:r>
          </w:p>
        </w:tc>
      </w:tr>
      <w:tr w:rsidR="00DE779F" w:rsidRPr="004A0ED2" w:rsidTr="00DE779F">
        <w:trPr>
          <w:trHeight w:val="300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E779F" w:rsidRPr="004A0ED2" w:rsidRDefault="00DE779F" w:rsidP="00DE77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1.</w:t>
            </w:r>
          </w:p>
        </w:tc>
        <w:tc>
          <w:tcPr>
            <w:tcW w:w="6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E779F" w:rsidRPr="004A0ED2" w:rsidRDefault="00DE779F" w:rsidP="00DE779F">
            <w:pPr>
              <w:spacing w:after="0" w:line="240" w:lineRule="auto"/>
              <w:ind w:left="100" w:hanging="100"/>
              <w:rPr>
                <w:rFonts w:ascii="Times New Roman" w:hAnsi="Times New Roman"/>
                <w:color w:val="000000"/>
                <w:lang w:eastAsia="ru-RU"/>
              </w:rPr>
            </w:pPr>
            <w:r w:rsidRPr="004A0ED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Спиртовка лабораторная</w:t>
            </w:r>
          </w:p>
        </w:tc>
      </w:tr>
      <w:tr w:rsidR="00DE779F" w:rsidRPr="004A0ED2" w:rsidTr="00DE779F">
        <w:trPr>
          <w:trHeight w:val="300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DE779F" w:rsidRPr="004A0ED2" w:rsidRDefault="00DE779F" w:rsidP="00DE77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4A0ED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E779F" w:rsidRPr="004A0ED2" w:rsidRDefault="00DE779F" w:rsidP="00DE779F">
            <w:pPr>
              <w:spacing w:after="0" w:line="240" w:lineRule="auto"/>
              <w:ind w:left="100" w:hanging="100"/>
              <w:rPr>
                <w:rFonts w:ascii="Times New Roman" w:hAnsi="Times New Roman"/>
                <w:color w:val="000000"/>
                <w:lang w:eastAsia="ru-RU"/>
              </w:rPr>
            </w:pPr>
            <w:r w:rsidRPr="004A0ED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Бюретка 25 мл.</w:t>
            </w:r>
          </w:p>
        </w:tc>
      </w:tr>
      <w:tr w:rsidR="00DE779F" w:rsidRPr="004A0ED2" w:rsidTr="00DE779F">
        <w:trPr>
          <w:trHeight w:val="300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DE779F" w:rsidRPr="004A0ED2" w:rsidRDefault="00DE779F" w:rsidP="00DE77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4A0ED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E779F" w:rsidRPr="004A0ED2" w:rsidRDefault="00DE779F" w:rsidP="00DE779F">
            <w:pPr>
              <w:spacing w:after="0" w:line="240" w:lineRule="auto"/>
              <w:ind w:left="100" w:hanging="100"/>
              <w:rPr>
                <w:rFonts w:ascii="Times New Roman" w:hAnsi="Times New Roman"/>
                <w:color w:val="000000"/>
                <w:lang w:eastAsia="ru-RU"/>
              </w:rPr>
            </w:pPr>
            <w:r w:rsidRPr="004A0ED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Комплект трубок соединительных</w:t>
            </w:r>
          </w:p>
        </w:tc>
      </w:tr>
      <w:tr w:rsidR="00DE779F" w:rsidRPr="004A0ED2" w:rsidTr="00DE779F">
        <w:trPr>
          <w:trHeight w:val="300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DE779F" w:rsidRPr="004A0ED2" w:rsidRDefault="00DE779F" w:rsidP="00DE77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4A0ED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6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E779F" w:rsidRPr="004A0ED2" w:rsidRDefault="00DE779F" w:rsidP="00DE779F">
            <w:pPr>
              <w:spacing w:after="0" w:line="240" w:lineRule="auto"/>
              <w:ind w:left="100" w:hanging="100"/>
              <w:rPr>
                <w:rFonts w:ascii="Times New Roman" w:hAnsi="Times New Roman"/>
                <w:color w:val="000000"/>
                <w:lang w:eastAsia="ru-RU"/>
              </w:rPr>
            </w:pPr>
            <w:r w:rsidRPr="004A0ED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Шпатели, ложки фарфоровые</w:t>
            </w:r>
          </w:p>
        </w:tc>
      </w:tr>
      <w:tr w:rsidR="00DE779F" w:rsidRPr="004A0ED2" w:rsidTr="00DE779F">
        <w:trPr>
          <w:trHeight w:val="300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DE779F" w:rsidRPr="004A0ED2" w:rsidRDefault="00DE779F" w:rsidP="00DE77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4A0ED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6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E779F" w:rsidRPr="004A0ED2" w:rsidRDefault="00DE779F" w:rsidP="00DE779F">
            <w:pPr>
              <w:spacing w:after="0" w:line="240" w:lineRule="auto"/>
              <w:ind w:left="100" w:hanging="100"/>
              <w:rPr>
                <w:rFonts w:ascii="Times New Roman" w:hAnsi="Times New Roman"/>
                <w:color w:val="000000"/>
                <w:lang w:eastAsia="ru-RU"/>
              </w:rPr>
            </w:pPr>
            <w:r w:rsidRPr="004A0ED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Набор стеклянных трубок</w:t>
            </w:r>
          </w:p>
        </w:tc>
      </w:tr>
      <w:tr w:rsidR="00DE779F" w:rsidRPr="004A0ED2" w:rsidTr="00DE779F">
        <w:trPr>
          <w:trHeight w:val="300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DE779F" w:rsidRPr="004A0ED2" w:rsidRDefault="00DE779F" w:rsidP="00DE77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4A0ED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6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E779F" w:rsidRPr="004A0ED2" w:rsidRDefault="00DE779F" w:rsidP="00DE779F">
            <w:pPr>
              <w:spacing w:after="0" w:line="240" w:lineRule="auto"/>
              <w:ind w:left="100" w:hanging="100"/>
              <w:rPr>
                <w:rFonts w:ascii="Times New Roman" w:hAnsi="Times New Roman"/>
                <w:color w:val="000000"/>
                <w:lang w:eastAsia="ru-RU"/>
              </w:rPr>
            </w:pPr>
            <w:r w:rsidRPr="004A0ED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Штатив лабораторный комбинированный</w:t>
            </w:r>
          </w:p>
        </w:tc>
      </w:tr>
      <w:tr w:rsidR="00DE779F" w:rsidRPr="004A0ED2" w:rsidTr="00DE779F">
        <w:trPr>
          <w:trHeight w:val="300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DE779F" w:rsidRPr="004A0ED2" w:rsidRDefault="00DE779F" w:rsidP="00DE77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4A0ED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6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E779F" w:rsidRPr="004A0ED2" w:rsidRDefault="00DE779F" w:rsidP="00DE779F">
            <w:pPr>
              <w:spacing w:after="0" w:line="240" w:lineRule="auto"/>
              <w:ind w:left="100" w:hanging="100"/>
              <w:rPr>
                <w:rFonts w:ascii="Times New Roman" w:hAnsi="Times New Roman"/>
                <w:color w:val="000000"/>
                <w:lang w:eastAsia="ru-RU"/>
              </w:rPr>
            </w:pPr>
            <w:r w:rsidRPr="004A0ED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Ложка для сжигания веществ</w:t>
            </w:r>
          </w:p>
        </w:tc>
      </w:tr>
      <w:tr w:rsidR="00DE779F" w:rsidRPr="004A0ED2" w:rsidTr="00DE779F">
        <w:trPr>
          <w:trHeight w:val="300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DE779F" w:rsidRPr="004A0ED2" w:rsidRDefault="00DE779F" w:rsidP="00DE77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4A0ED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6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E779F" w:rsidRPr="004A0ED2" w:rsidRDefault="00DE779F" w:rsidP="00DE779F">
            <w:pPr>
              <w:spacing w:after="0" w:line="240" w:lineRule="auto"/>
              <w:ind w:left="100" w:hanging="100"/>
              <w:rPr>
                <w:rFonts w:ascii="Times New Roman" w:hAnsi="Times New Roman"/>
                <w:color w:val="000000"/>
                <w:lang w:eastAsia="ru-RU"/>
              </w:rPr>
            </w:pPr>
            <w:r w:rsidRPr="004A0ED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Ступка фарфоровая с пестиком</w:t>
            </w:r>
          </w:p>
        </w:tc>
      </w:tr>
      <w:tr w:rsidR="00DE779F" w:rsidRPr="004A0ED2" w:rsidTr="00DE779F">
        <w:trPr>
          <w:trHeight w:val="300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DE779F" w:rsidRPr="004A0ED2" w:rsidRDefault="00DE779F" w:rsidP="00DE77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4A0ED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6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E779F" w:rsidRPr="004A0ED2" w:rsidRDefault="00DE779F" w:rsidP="00DE779F">
            <w:pPr>
              <w:spacing w:after="0" w:line="240" w:lineRule="auto"/>
              <w:ind w:left="100" w:hanging="100"/>
              <w:rPr>
                <w:rFonts w:ascii="Times New Roman" w:hAnsi="Times New Roman"/>
                <w:color w:val="000000"/>
                <w:lang w:eastAsia="ru-RU"/>
              </w:rPr>
            </w:pPr>
            <w:r w:rsidRPr="004A0ED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Набор посуды для реактивов</w:t>
            </w:r>
          </w:p>
        </w:tc>
      </w:tr>
      <w:tr w:rsidR="00DE779F" w:rsidRPr="004A0ED2" w:rsidTr="00DE779F">
        <w:trPr>
          <w:trHeight w:val="300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DE779F" w:rsidRPr="004A0ED2" w:rsidRDefault="00DE779F" w:rsidP="00DE77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4A0ED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6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E779F" w:rsidRPr="004A0ED2" w:rsidRDefault="00DE779F" w:rsidP="00DE779F">
            <w:pPr>
              <w:spacing w:after="0" w:line="240" w:lineRule="auto"/>
              <w:ind w:left="100" w:hanging="100"/>
              <w:rPr>
                <w:rFonts w:ascii="Times New Roman" w:hAnsi="Times New Roman"/>
                <w:color w:val="000000"/>
                <w:lang w:eastAsia="ru-RU"/>
              </w:rPr>
            </w:pPr>
            <w:r w:rsidRPr="004A0ED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Воронка простая конусообразная</w:t>
            </w:r>
          </w:p>
        </w:tc>
      </w:tr>
      <w:tr w:rsidR="00DE779F" w:rsidRPr="004A0ED2" w:rsidTr="00DE779F">
        <w:trPr>
          <w:trHeight w:val="300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DE779F" w:rsidRPr="004A0ED2" w:rsidRDefault="00DE779F" w:rsidP="00DE77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4A0ED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6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E779F" w:rsidRPr="004A0ED2" w:rsidRDefault="00DE779F" w:rsidP="00DE779F">
            <w:pPr>
              <w:spacing w:after="0" w:line="240" w:lineRule="auto"/>
              <w:ind w:left="100" w:hanging="100"/>
              <w:rPr>
                <w:rFonts w:ascii="Times New Roman" w:hAnsi="Times New Roman"/>
                <w:color w:val="000000"/>
                <w:lang w:eastAsia="ru-RU"/>
              </w:rPr>
            </w:pPr>
            <w:r w:rsidRPr="004A0ED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Пробирки</w:t>
            </w:r>
          </w:p>
        </w:tc>
      </w:tr>
      <w:tr w:rsidR="00DE779F" w:rsidRPr="004A0ED2" w:rsidTr="00DE779F">
        <w:trPr>
          <w:trHeight w:val="300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DE779F" w:rsidRPr="004A0ED2" w:rsidRDefault="00DE779F" w:rsidP="00DE77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4A0ED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6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E779F" w:rsidRPr="004A0ED2" w:rsidRDefault="00DE779F" w:rsidP="00DE779F">
            <w:pPr>
              <w:spacing w:after="0" w:line="240" w:lineRule="auto"/>
              <w:ind w:left="100" w:hanging="100"/>
              <w:rPr>
                <w:rFonts w:ascii="Times New Roman" w:hAnsi="Times New Roman"/>
                <w:color w:val="000000"/>
                <w:lang w:eastAsia="ru-RU"/>
              </w:rPr>
            </w:pPr>
            <w:r w:rsidRPr="004A0ED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Колбы конические</w:t>
            </w:r>
          </w:p>
        </w:tc>
      </w:tr>
      <w:tr w:rsidR="00DE779F" w:rsidRPr="004A0ED2" w:rsidTr="00DE779F">
        <w:trPr>
          <w:trHeight w:val="300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DE779F" w:rsidRPr="004A0ED2" w:rsidRDefault="00DE779F" w:rsidP="00DE77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4A0ED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13</w:t>
            </w:r>
          </w:p>
        </w:tc>
        <w:tc>
          <w:tcPr>
            <w:tcW w:w="6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E779F" w:rsidRPr="004A0ED2" w:rsidRDefault="00DE779F" w:rsidP="00DE779F">
            <w:pPr>
              <w:spacing w:after="0" w:line="240" w:lineRule="auto"/>
              <w:ind w:left="100" w:hanging="100"/>
              <w:rPr>
                <w:rFonts w:ascii="Times New Roman" w:hAnsi="Times New Roman"/>
                <w:color w:val="000000"/>
                <w:lang w:eastAsia="ru-RU"/>
              </w:rPr>
            </w:pPr>
            <w:r w:rsidRPr="004A0ED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Колбы плоскодонные</w:t>
            </w:r>
          </w:p>
        </w:tc>
      </w:tr>
      <w:tr w:rsidR="00DE779F" w:rsidRPr="004A0ED2" w:rsidTr="00DE779F">
        <w:trPr>
          <w:trHeight w:val="300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DE779F" w:rsidRPr="004A0ED2" w:rsidRDefault="00DE779F" w:rsidP="00DE77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4A0ED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6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E779F" w:rsidRPr="004A0ED2" w:rsidRDefault="00DE779F" w:rsidP="00DE779F">
            <w:pPr>
              <w:spacing w:after="0" w:line="240" w:lineRule="auto"/>
              <w:ind w:left="100" w:hanging="100"/>
              <w:rPr>
                <w:rFonts w:ascii="Times New Roman" w:hAnsi="Times New Roman"/>
                <w:color w:val="000000"/>
                <w:lang w:eastAsia="ru-RU"/>
              </w:rPr>
            </w:pPr>
            <w:r w:rsidRPr="004A0ED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Колбы мерные</w:t>
            </w:r>
          </w:p>
        </w:tc>
      </w:tr>
      <w:tr w:rsidR="00DE779F" w:rsidRPr="004A0ED2" w:rsidTr="00DE779F">
        <w:trPr>
          <w:trHeight w:val="300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DE779F" w:rsidRPr="004A0ED2" w:rsidRDefault="00DE779F" w:rsidP="00DE77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4A0ED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6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E779F" w:rsidRPr="004A0ED2" w:rsidRDefault="00DE779F" w:rsidP="00DE779F">
            <w:pPr>
              <w:spacing w:after="0" w:line="240" w:lineRule="auto"/>
              <w:ind w:left="100" w:hanging="100"/>
              <w:rPr>
                <w:rFonts w:ascii="Times New Roman" w:hAnsi="Times New Roman"/>
                <w:color w:val="000000"/>
                <w:lang w:eastAsia="ru-RU"/>
              </w:rPr>
            </w:pPr>
            <w:r w:rsidRPr="004A0ED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Стакан химический</w:t>
            </w:r>
          </w:p>
        </w:tc>
      </w:tr>
      <w:tr w:rsidR="00DE779F" w:rsidRPr="004A0ED2" w:rsidTr="00DE779F">
        <w:trPr>
          <w:trHeight w:val="300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DE779F" w:rsidRPr="004A0ED2" w:rsidRDefault="00DE779F" w:rsidP="00DE77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4A0ED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6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E779F" w:rsidRPr="004A0ED2" w:rsidRDefault="00DE779F" w:rsidP="00DE779F">
            <w:pPr>
              <w:spacing w:after="0" w:line="240" w:lineRule="auto"/>
              <w:ind w:left="100" w:hanging="100"/>
              <w:rPr>
                <w:rFonts w:ascii="Times New Roman" w:hAnsi="Times New Roman"/>
                <w:color w:val="000000"/>
                <w:lang w:eastAsia="ru-RU"/>
              </w:rPr>
            </w:pPr>
            <w:r w:rsidRPr="004A0ED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Чаши кристаллизационные</w:t>
            </w:r>
          </w:p>
        </w:tc>
      </w:tr>
      <w:tr w:rsidR="00DE779F" w:rsidRPr="004A0ED2" w:rsidTr="00DE779F">
        <w:trPr>
          <w:trHeight w:val="300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DE779F" w:rsidRPr="004A0ED2" w:rsidRDefault="00DE779F" w:rsidP="00DE77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4A0ED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6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E779F" w:rsidRPr="004A0ED2" w:rsidRDefault="00DE779F" w:rsidP="00DE779F">
            <w:pPr>
              <w:spacing w:after="0" w:line="240" w:lineRule="auto"/>
              <w:ind w:left="100" w:hanging="100"/>
              <w:rPr>
                <w:rFonts w:ascii="Times New Roman" w:hAnsi="Times New Roman"/>
                <w:color w:val="000000"/>
                <w:lang w:eastAsia="ru-RU"/>
              </w:rPr>
            </w:pPr>
            <w:r w:rsidRPr="004A0ED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Чашка фарфоровая выпарительная</w:t>
            </w:r>
          </w:p>
        </w:tc>
      </w:tr>
      <w:tr w:rsidR="00DE779F" w:rsidRPr="004A0ED2" w:rsidTr="00DE779F">
        <w:trPr>
          <w:trHeight w:val="300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DE779F" w:rsidRPr="004A0ED2" w:rsidRDefault="00DE779F" w:rsidP="00DE77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4A0ED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6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E779F" w:rsidRPr="004A0ED2" w:rsidRDefault="00DE779F" w:rsidP="00DE779F">
            <w:pPr>
              <w:spacing w:after="0" w:line="240" w:lineRule="auto"/>
              <w:ind w:left="100" w:hanging="100"/>
              <w:rPr>
                <w:rFonts w:ascii="Times New Roman" w:hAnsi="Times New Roman"/>
                <w:color w:val="000000"/>
                <w:lang w:eastAsia="ru-RU"/>
              </w:rPr>
            </w:pPr>
            <w:r w:rsidRPr="004A0ED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Цилиндр измерительный</w:t>
            </w:r>
          </w:p>
        </w:tc>
      </w:tr>
      <w:tr w:rsidR="00DE779F" w:rsidRPr="004A0ED2" w:rsidTr="00DE779F">
        <w:trPr>
          <w:trHeight w:val="300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DE779F" w:rsidRPr="004A0ED2" w:rsidRDefault="00DE779F" w:rsidP="00DE77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4A0ED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6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E779F" w:rsidRPr="004A0ED2" w:rsidRDefault="00DE779F" w:rsidP="00DE779F">
            <w:pPr>
              <w:spacing w:after="0" w:line="240" w:lineRule="auto"/>
              <w:ind w:left="100" w:hanging="100"/>
              <w:rPr>
                <w:rFonts w:ascii="Times New Roman" w:hAnsi="Times New Roman"/>
                <w:color w:val="000000"/>
                <w:lang w:eastAsia="ru-RU"/>
              </w:rPr>
            </w:pPr>
            <w:r w:rsidRPr="004A0ED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Штатив лабораторный большой</w:t>
            </w:r>
          </w:p>
        </w:tc>
      </w:tr>
    </w:tbl>
    <w:p w:rsidR="00DE779F" w:rsidRPr="004A0ED2" w:rsidRDefault="00DE779F" w:rsidP="00DE779F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lang w:eastAsia="ru-RU"/>
        </w:rPr>
      </w:pPr>
      <w:r>
        <w:rPr>
          <w:rFonts w:ascii="Times New Roman" w:hAnsi="Times New Roman"/>
          <w:noProof/>
          <w:color w:val="000000"/>
          <w:lang w:eastAsia="ru-RU"/>
        </w:rPr>
      </w:r>
      <w:r>
        <w:rPr>
          <w:rFonts w:ascii="Times New Roman" w:hAnsi="Times New Roman"/>
          <w:noProof/>
          <w:color w:val="000000"/>
          <w:lang w:eastAsia="ru-RU"/>
        </w:rPr>
        <w:pict>
          <v:rect id="AutoShape 56" o:spid="_x0000_s1042" alt="https://docs.google.com/drawings/d/slNAtWxcFxp_X3_vlCK5-9w/image?parent=1aYUbVrSsxan28vNLclurpWsG4UjkdNztJMj-G1odf5w&amp;rev=1&amp;h=1&amp;w=1&amp;ac=1" style="width:23.8pt;height:23.8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" filled="f" stroked="f">
            <o:lock v:ext="edit" aspectratio="t"/>
            <w10:wrap type="none"/>
            <w10:anchorlock/>
          </v:rect>
        </w:pict>
      </w:r>
      <w:r>
        <w:rPr>
          <w:rFonts w:ascii="Times New Roman" w:hAnsi="Times New Roman"/>
          <w:noProof/>
          <w:color w:val="000000"/>
          <w:lang w:eastAsia="ru-RU"/>
        </w:rPr>
      </w:r>
      <w:r>
        <w:rPr>
          <w:rFonts w:ascii="Times New Roman" w:hAnsi="Times New Roman"/>
          <w:noProof/>
          <w:color w:val="000000"/>
          <w:lang w:eastAsia="ru-RU"/>
        </w:rPr>
        <w:pict>
          <v:rect id="AutoShape 57" o:spid="_x0000_s1041" alt="https://docs.google.com/drawings/d/sR5kyxo-U1mHHd9JUujVoLg/image?parent=1aYUbVrSsxan28vNLclurpWsG4UjkdNztJMj-G1odf5w&amp;rev=1&amp;h=1&amp;w=1&amp;ac=1" style="width:23.8pt;height:23.8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" filled="f" stroked="f">
            <o:lock v:ext="edit" aspectratio="t"/>
            <w10:wrap type="none"/>
            <w10:anchorlock/>
          </v:rect>
        </w:pict>
      </w:r>
    </w:p>
    <w:tbl>
      <w:tblPr>
        <w:tblW w:w="8080" w:type="dxa"/>
        <w:tblInd w:w="1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262"/>
        <w:gridCol w:w="6818"/>
      </w:tblGrid>
      <w:tr w:rsidR="00DE779F" w:rsidRPr="004A0ED2" w:rsidTr="00DE779F">
        <w:trPr>
          <w:trHeight w:val="300"/>
        </w:trPr>
        <w:tc>
          <w:tcPr>
            <w:tcW w:w="1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E779F" w:rsidRPr="004A0ED2" w:rsidRDefault="00DE779F" w:rsidP="00DE779F">
            <w:pPr>
              <w:spacing w:after="0" w:line="240" w:lineRule="auto"/>
              <w:ind w:right="200"/>
              <w:jc w:val="right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20</w:t>
            </w:r>
          </w:p>
        </w:tc>
        <w:tc>
          <w:tcPr>
            <w:tcW w:w="6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DE779F" w:rsidRPr="004A0ED2" w:rsidRDefault="00DE779F" w:rsidP="00DE779F">
            <w:pPr>
              <w:spacing w:after="0" w:line="240" w:lineRule="auto"/>
              <w:ind w:left="100" w:hanging="100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Пробирка </w:t>
            </w:r>
          </w:p>
        </w:tc>
      </w:tr>
      <w:tr w:rsidR="00DE779F" w:rsidRPr="004A0ED2" w:rsidTr="00DE779F">
        <w:trPr>
          <w:trHeight w:val="300"/>
        </w:trPr>
        <w:tc>
          <w:tcPr>
            <w:tcW w:w="1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E779F" w:rsidRPr="004A0ED2" w:rsidRDefault="00DE779F" w:rsidP="00DE779F">
            <w:pPr>
              <w:spacing w:after="0" w:line="240" w:lineRule="auto"/>
              <w:ind w:right="200"/>
              <w:jc w:val="right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21</w:t>
            </w:r>
          </w:p>
        </w:tc>
        <w:tc>
          <w:tcPr>
            <w:tcW w:w="6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DE779F" w:rsidRPr="004A0ED2" w:rsidRDefault="00DE779F" w:rsidP="00DE779F">
            <w:pPr>
              <w:spacing w:after="0" w:line="240" w:lineRule="auto"/>
              <w:ind w:left="100" w:hanging="100"/>
              <w:rPr>
                <w:rFonts w:ascii="Times New Roman" w:hAnsi="Times New Roman"/>
                <w:color w:val="000000"/>
                <w:lang w:eastAsia="ru-RU"/>
              </w:rPr>
            </w:pPr>
            <w:r w:rsidRPr="004A0ED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Зажим винтовой</w:t>
            </w:r>
          </w:p>
        </w:tc>
      </w:tr>
      <w:tr w:rsidR="00DE779F" w:rsidRPr="004A0ED2" w:rsidTr="00DE779F">
        <w:trPr>
          <w:trHeight w:val="300"/>
        </w:trPr>
        <w:tc>
          <w:tcPr>
            <w:tcW w:w="1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E779F" w:rsidRPr="004A0ED2" w:rsidRDefault="00DE779F" w:rsidP="00DE779F">
            <w:pPr>
              <w:spacing w:after="0" w:line="240" w:lineRule="auto"/>
              <w:ind w:right="200"/>
              <w:jc w:val="right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22</w:t>
            </w:r>
          </w:p>
        </w:tc>
        <w:tc>
          <w:tcPr>
            <w:tcW w:w="6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DE779F" w:rsidRPr="004A0ED2" w:rsidRDefault="00DE779F" w:rsidP="00DE779F">
            <w:pPr>
              <w:spacing w:after="0" w:line="240" w:lineRule="auto"/>
              <w:ind w:left="100" w:hanging="100"/>
              <w:rPr>
                <w:rFonts w:ascii="Times New Roman" w:hAnsi="Times New Roman"/>
                <w:color w:val="000000"/>
                <w:lang w:eastAsia="ru-RU"/>
              </w:rPr>
            </w:pPr>
            <w:r w:rsidRPr="004A0ED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Зажим пружинный</w:t>
            </w:r>
          </w:p>
        </w:tc>
      </w:tr>
      <w:tr w:rsidR="00DE779F" w:rsidRPr="004A0ED2" w:rsidTr="00DE779F">
        <w:trPr>
          <w:trHeight w:val="300"/>
        </w:trPr>
        <w:tc>
          <w:tcPr>
            <w:tcW w:w="1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E779F" w:rsidRPr="004A0ED2" w:rsidRDefault="00DE779F" w:rsidP="00DE779F">
            <w:pPr>
              <w:spacing w:after="0" w:line="240" w:lineRule="auto"/>
              <w:ind w:right="200"/>
              <w:jc w:val="right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23</w:t>
            </w:r>
          </w:p>
        </w:tc>
        <w:tc>
          <w:tcPr>
            <w:tcW w:w="6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DE779F" w:rsidRPr="004A0ED2" w:rsidRDefault="00DE779F" w:rsidP="00DE779F">
            <w:pPr>
              <w:spacing w:after="0" w:line="240" w:lineRule="auto"/>
              <w:ind w:left="100" w:hanging="100"/>
              <w:rPr>
                <w:rFonts w:ascii="Times New Roman" w:hAnsi="Times New Roman"/>
                <w:color w:val="000000"/>
                <w:lang w:eastAsia="ru-RU"/>
              </w:rPr>
            </w:pPr>
            <w:r w:rsidRPr="004A0ED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Щипцы тигельные</w:t>
            </w:r>
          </w:p>
        </w:tc>
      </w:tr>
      <w:tr w:rsidR="00DE779F" w:rsidRPr="004A0ED2" w:rsidTr="00DE779F">
        <w:trPr>
          <w:trHeight w:val="300"/>
        </w:trPr>
        <w:tc>
          <w:tcPr>
            <w:tcW w:w="1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E779F" w:rsidRPr="004A0ED2" w:rsidRDefault="00DE779F" w:rsidP="00DE779F">
            <w:pPr>
              <w:spacing w:after="0" w:line="240" w:lineRule="auto"/>
              <w:ind w:right="200"/>
              <w:jc w:val="right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24</w:t>
            </w:r>
          </w:p>
        </w:tc>
        <w:tc>
          <w:tcPr>
            <w:tcW w:w="6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DE779F" w:rsidRPr="004A0ED2" w:rsidRDefault="00DE779F" w:rsidP="00DE779F">
            <w:pPr>
              <w:spacing w:after="0" w:line="240" w:lineRule="auto"/>
              <w:ind w:left="100" w:hanging="100"/>
              <w:rPr>
                <w:rFonts w:ascii="Times New Roman" w:hAnsi="Times New Roman"/>
                <w:color w:val="000000"/>
                <w:lang w:eastAsia="ru-RU"/>
              </w:rPr>
            </w:pPr>
            <w:r w:rsidRPr="004A0ED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Чашка Петри</w:t>
            </w:r>
          </w:p>
        </w:tc>
      </w:tr>
      <w:tr w:rsidR="00DE779F" w:rsidRPr="004A0ED2" w:rsidTr="00DE779F">
        <w:trPr>
          <w:trHeight w:val="300"/>
        </w:trPr>
        <w:tc>
          <w:tcPr>
            <w:tcW w:w="1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E779F" w:rsidRPr="004A0ED2" w:rsidRDefault="00DE779F" w:rsidP="00DE779F">
            <w:pPr>
              <w:spacing w:after="0" w:line="240" w:lineRule="auto"/>
              <w:ind w:right="200"/>
              <w:jc w:val="right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25</w:t>
            </w:r>
          </w:p>
        </w:tc>
        <w:tc>
          <w:tcPr>
            <w:tcW w:w="6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DE779F" w:rsidRPr="004A0ED2" w:rsidRDefault="00DE779F" w:rsidP="00DE779F">
            <w:pPr>
              <w:spacing w:after="0" w:line="240" w:lineRule="auto"/>
              <w:ind w:left="100" w:hanging="100"/>
              <w:rPr>
                <w:rFonts w:ascii="Times New Roman" w:hAnsi="Times New Roman"/>
                <w:color w:val="000000"/>
                <w:lang w:eastAsia="ru-RU"/>
              </w:rPr>
            </w:pPr>
            <w:r w:rsidRPr="004A0ED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Воронка делительная</w:t>
            </w:r>
          </w:p>
        </w:tc>
      </w:tr>
      <w:tr w:rsidR="00DE779F" w:rsidRPr="004A0ED2" w:rsidTr="00DE779F">
        <w:trPr>
          <w:trHeight w:val="300"/>
        </w:trPr>
        <w:tc>
          <w:tcPr>
            <w:tcW w:w="1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E779F" w:rsidRPr="004A0ED2" w:rsidRDefault="00DE779F" w:rsidP="00DE779F">
            <w:pPr>
              <w:spacing w:after="0" w:line="240" w:lineRule="auto"/>
              <w:ind w:right="200"/>
              <w:jc w:val="right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26</w:t>
            </w:r>
          </w:p>
        </w:tc>
        <w:tc>
          <w:tcPr>
            <w:tcW w:w="6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DE779F" w:rsidRPr="004A0ED2" w:rsidRDefault="00DE779F" w:rsidP="00DE779F">
            <w:pPr>
              <w:spacing w:after="0" w:line="240" w:lineRule="auto"/>
              <w:ind w:left="100" w:hanging="100"/>
              <w:rPr>
                <w:rFonts w:ascii="Times New Roman" w:hAnsi="Times New Roman"/>
                <w:color w:val="000000"/>
                <w:lang w:eastAsia="ru-RU"/>
              </w:rPr>
            </w:pPr>
            <w:r w:rsidRPr="004A0ED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Колба коническая 100 мл</w:t>
            </w:r>
          </w:p>
        </w:tc>
      </w:tr>
      <w:tr w:rsidR="00DE779F" w:rsidRPr="004A0ED2" w:rsidTr="00DE779F">
        <w:trPr>
          <w:trHeight w:val="300"/>
        </w:trPr>
        <w:tc>
          <w:tcPr>
            <w:tcW w:w="1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E779F" w:rsidRPr="004A0ED2" w:rsidRDefault="00DE779F" w:rsidP="00DE779F">
            <w:pPr>
              <w:spacing w:after="0" w:line="240" w:lineRule="auto"/>
              <w:ind w:right="200"/>
              <w:jc w:val="right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27</w:t>
            </w:r>
          </w:p>
        </w:tc>
        <w:tc>
          <w:tcPr>
            <w:tcW w:w="6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DE779F" w:rsidRPr="004A0ED2" w:rsidRDefault="00DE779F" w:rsidP="00DE779F">
            <w:pPr>
              <w:spacing w:after="0" w:line="240" w:lineRule="auto"/>
              <w:ind w:left="100" w:hanging="100"/>
              <w:rPr>
                <w:rFonts w:ascii="Times New Roman" w:hAnsi="Times New Roman"/>
                <w:color w:val="000000"/>
                <w:lang w:eastAsia="ru-RU"/>
              </w:rPr>
            </w:pPr>
            <w:r w:rsidRPr="004A0ED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Колба коническая 250 мл</w:t>
            </w:r>
          </w:p>
        </w:tc>
      </w:tr>
      <w:tr w:rsidR="00DE779F" w:rsidRPr="004A0ED2" w:rsidTr="00DE779F">
        <w:trPr>
          <w:trHeight w:val="300"/>
        </w:trPr>
        <w:tc>
          <w:tcPr>
            <w:tcW w:w="1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E779F" w:rsidRPr="004A0ED2" w:rsidRDefault="00DE779F" w:rsidP="00DE779F">
            <w:pPr>
              <w:spacing w:after="0" w:line="240" w:lineRule="auto"/>
              <w:ind w:right="200"/>
              <w:jc w:val="right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28</w:t>
            </w:r>
          </w:p>
        </w:tc>
        <w:tc>
          <w:tcPr>
            <w:tcW w:w="6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DE779F" w:rsidRPr="004A0ED2" w:rsidRDefault="00DE779F" w:rsidP="00DE779F">
            <w:pPr>
              <w:spacing w:after="0" w:line="240" w:lineRule="auto"/>
              <w:ind w:left="100" w:hanging="100"/>
              <w:rPr>
                <w:rFonts w:ascii="Times New Roman" w:hAnsi="Times New Roman"/>
                <w:color w:val="000000"/>
                <w:lang w:eastAsia="ru-RU"/>
              </w:rPr>
            </w:pPr>
            <w:r w:rsidRPr="004A0ED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Колба коническая 500 мл</w:t>
            </w:r>
          </w:p>
        </w:tc>
      </w:tr>
      <w:tr w:rsidR="00DE779F" w:rsidRPr="004A0ED2" w:rsidTr="00DE779F">
        <w:trPr>
          <w:trHeight w:val="300"/>
        </w:trPr>
        <w:tc>
          <w:tcPr>
            <w:tcW w:w="1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E779F" w:rsidRPr="004A0ED2" w:rsidRDefault="00DE779F" w:rsidP="00DE779F">
            <w:pPr>
              <w:spacing w:after="0" w:line="240" w:lineRule="auto"/>
              <w:ind w:right="200"/>
              <w:jc w:val="right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29</w:t>
            </w:r>
          </w:p>
        </w:tc>
        <w:tc>
          <w:tcPr>
            <w:tcW w:w="6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DE779F" w:rsidRPr="004A0ED2" w:rsidRDefault="00DE779F" w:rsidP="00DE779F">
            <w:pPr>
              <w:spacing w:after="0" w:line="240" w:lineRule="auto"/>
              <w:ind w:left="100" w:hanging="100"/>
              <w:rPr>
                <w:rFonts w:ascii="Times New Roman" w:hAnsi="Times New Roman"/>
                <w:color w:val="000000"/>
                <w:lang w:eastAsia="ru-RU"/>
              </w:rPr>
            </w:pPr>
            <w:r w:rsidRPr="004A0ED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Колба плоскодонная 100 мл</w:t>
            </w:r>
          </w:p>
        </w:tc>
      </w:tr>
      <w:tr w:rsidR="00DE779F" w:rsidRPr="004A0ED2" w:rsidTr="00DE779F">
        <w:trPr>
          <w:trHeight w:val="300"/>
        </w:trPr>
        <w:tc>
          <w:tcPr>
            <w:tcW w:w="1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E779F" w:rsidRPr="004A0ED2" w:rsidRDefault="00DE779F" w:rsidP="00DE779F">
            <w:pPr>
              <w:spacing w:after="0" w:line="240" w:lineRule="auto"/>
              <w:ind w:right="200"/>
              <w:jc w:val="right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30</w:t>
            </w:r>
          </w:p>
        </w:tc>
        <w:tc>
          <w:tcPr>
            <w:tcW w:w="6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DE779F" w:rsidRPr="004A0ED2" w:rsidRDefault="00DE779F" w:rsidP="00DE779F">
            <w:pPr>
              <w:spacing w:after="0" w:line="240" w:lineRule="auto"/>
              <w:ind w:left="100" w:hanging="100"/>
              <w:rPr>
                <w:rFonts w:ascii="Times New Roman" w:hAnsi="Times New Roman"/>
                <w:color w:val="000000"/>
                <w:lang w:eastAsia="ru-RU"/>
              </w:rPr>
            </w:pPr>
            <w:r w:rsidRPr="004A0ED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Колба плоскодонная 250 мл</w:t>
            </w:r>
          </w:p>
        </w:tc>
      </w:tr>
      <w:tr w:rsidR="00DE779F" w:rsidRPr="004A0ED2" w:rsidTr="00DE779F">
        <w:trPr>
          <w:trHeight w:val="300"/>
        </w:trPr>
        <w:tc>
          <w:tcPr>
            <w:tcW w:w="1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E779F" w:rsidRPr="004A0ED2" w:rsidRDefault="00DE779F" w:rsidP="00DE779F">
            <w:pPr>
              <w:spacing w:after="0" w:line="240" w:lineRule="auto"/>
              <w:ind w:right="200"/>
              <w:jc w:val="right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31</w:t>
            </w:r>
          </w:p>
        </w:tc>
        <w:tc>
          <w:tcPr>
            <w:tcW w:w="6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DE779F" w:rsidRPr="004A0ED2" w:rsidRDefault="00DE779F" w:rsidP="00DE779F">
            <w:pPr>
              <w:spacing w:after="0" w:line="240" w:lineRule="auto"/>
              <w:ind w:left="100" w:hanging="100"/>
              <w:rPr>
                <w:rFonts w:ascii="Times New Roman" w:hAnsi="Times New Roman"/>
                <w:color w:val="000000"/>
                <w:lang w:eastAsia="ru-RU"/>
              </w:rPr>
            </w:pPr>
            <w:r w:rsidRPr="004A0ED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Колба плоскодонная 500 мл</w:t>
            </w:r>
          </w:p>
        </w:tc>
      </w:tr>
      <w:tr w:rsidR="00DE779F" w:rsidRPr="004A0ED2" w:rsidTr="00DE779F">
        <w:trPr>
          <w:trHeight w:val="300"/>
        </w:trPr>
        <w:tc>
          <w:tcPr>
            <w:tcW w:w="1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E779F" w:rsidRPr="004A0ED2" w:rsidRDefault="00DE779F" w:rsidP="00DE779F">
            <w:pPr>
              <w:spacing w:after="0" w:line="240" w:lineRule="auto"/>
              <w:ind w:right="200"/>
              <w:jc w:val="right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32</w:t>
            </w:r>
          </w:p>
        </w:tc>
        <w:tc>
          <w:tcPr>
            <w:tcW w:w="6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DE779F" w:rsidRPr="004A0ED2" w:rsidRDefault="00DE779F" w:rsidP="00DE779F">
            <w:pPr>
              <w:spacing w:after="0" w:line="240" w:lineRule="auto"/>
              <w:ind w:left="100" w:hanging="100"/>
              <w:rPr>
                <w:rFonts w:ascii="Times New Roman" w:hAnsi="Times New Roman"/>
                <w:color w:val="000000"/>
                <w:lang w:eastAsia="ru-RU"/>
              </w:rPr>
            </w:pPr>
            <w:r w:rsidRPr="004A0ED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Колба круглодонная 100 мл</w:t>
            </w:r>
          </w:p>
        </w:tc>
      </w:tr>
      <w:tr w:rsidR="00DE779F" w:rsidRPr="004A0ED2" w:rsidTr="00DE779F">
        <w:trPr>
          <w:trHeight w:val="300"/>
        </w:trPr>
        <w:tc>
          <w:tcPr>
            <w:tcW w:w="1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E779F" w:rsidRPr="004A0ED2" w:rsidRDefault="00DE779F" w:rsidP="00DE779F">
            <w:pPr>
              <w:spacing w:after="0" w:line="240" w:lineRule="auto"/>
              <w:ind w:right="200"/>
              <w:jc w:val="right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33</w:t>
            </w:r>
          </w:p>
        </w:tc>
        <w:tc>
          <w:tcPr>
            <w:tcW w:w="6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DE779F" w:rsidRPr="004A0ED2" w:rsidRDefault="00DE779F" w:rsidP="00DE779F">
            <w:pPr>
              <w:spacing w:after="0" w:line="240" w:lineRule="auto"/>
              <w:ind w:left="100" w:hanging="100"/>
              <w:rPr>
                <w:rFonts w:ascii="Times New Roman" w:hAnsi="Times New Roman"/>
                <w:color w:val="000000"/>
                <w:lang w:eastAsia="ru-RU"/>
              </w:rPr>
            </w:pPr>
            <w:r w:rsidRPr="004A0ED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Колба круглодонная 250 мл</w:t>
            </w:r>
          </w:p>
        </w:tc>
      </w:tr>
      <w:tr w:rsidR="00DE779F" w:rsidRPr="004A0ED2" w:rsidTr="00DE779F">
        <w:trPr>
          <w:trHeight w:val="300"/>
        </w:trPr>
        <w:tc>
          <w:tcPr>
            <w:tcW w:w="1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E779F" w:rsidRPr="004A0ED2" w:rsidRDefault="00DE779F" w:rsidP="00DE779F">
            <w:pPr>
              <w:spacing w:after="0" w:line="240" w:lineRule="auto"/>
              <w:ind w:right="200"/>
              <w:jc w:val="right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34</w:t>
            </w:r>
          </w:p>
        </w:tc>
        <w:tc>
          <w:tcPr>
            <w:tcW w:w="6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DE779F" w:rsidRPr="004A0ED2" w:rsidRDefault="00DE779F" w:rsidP="00DE779F">
            <w:pPr>
              <w:spacing w:after="0" w:line="240" w:lineRule="auto"/>
              <w:ind w:left="100" w:hanging="100"/>
              <w:rPr>
                <w:rFonts w:ascii="Times New Roman" w:hAnsi="Times New Roman"/>
                <w:color w:val="000000"/>
                <w:lang w:eastAsia="ru-RU"/>
              </w:rPr>
            </w:pPr>
            <w:r w:rsidRPr="004A0ED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Колба мерная 250 мл</w:t>
            </w:r>
          </w:p>
        </w:tc>
      </w:tr>
      <w:tr w:rsidR="00DE779F" w:rsidRPr="004A0ED2" w:rsidTr="00DE779F">
        <w:trPr>
          <w:trHeight w:val="300"/>
        </w:trPr>
        <w:tc>
          <w:tcPr>
            <w:tcW w:w="1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E779F" w:rsidRPr="004A0ED2" w:rsidRDefault="00DE779F" w:rsidP="00DE779F">
            <w:pPr>
              <w:spacing w:after="0" w:line="240" w:lineRule="auto"/>
              <w:ind w:right="200"/>
              <w:jc w:val="right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35</w:t>
            </w:r>
          </w:p>
        </w:tc>
        <w:tc>
          <w:tcPr>
            <w:tcW w:w="6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DE779F" w:rsidRPr="004A0ED2" w:rsidRDefault="00DE779F" w:rsidP="00DE779F">
            <w:pPr>
              <w:spacing w:after="0" w:line="240" w:lineRule="auto"/>
              <w:ind w:left="100" w:hanging="100"/>
              <w:rPr>
                <w:rFonts w:ascii="Times New Roman" w:hAnsi="Times New Roman"/>
                <w:color w:val="000000"/>
                <w:lang w:eastAsia="ru-RU"/>
              </w:rPr>
            </w:pPr>
            <w:r w:rsidRPr="004A0ED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Стакан мерный 250 мл</w:t>
            </w:r>
          </w:p>
        </w:tc>
      </w:tr>
      <w:tr w:rsidR="00DE779F" w:rsidRPr="004A0ED2" w:rsidTr="00DE779F">
        <w:trPr>
          <w:trHeight w:val="300"/>
        </w:trPr>
        <w:tc>
          <w:tcPr>
            <w:tcW w:w="1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E779F" w:rsidRPr="004A0ED2" w:rsidRDefault="00DE779F" w:rsidP="00DE779F">
            <w:pPr>
              <w:spacing w:after="0" w:line="240" w:lineRule="auto"/>
              <w:ind w:right="200"/>
              <w:jc w:val="right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36</w:t>
            </w:r>
          </w:p>
        </w:tc>
        <w:tc>
          <w:tcPr>
            <w:tcW w:w="6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DE779F" w:rsidRPr="004A0ED2" w:rsidRDefault="00DE779F" w:rsidP="00DE779F">
            <w:pPr>
              <w:spacing w:after="0" w:line="240" w:lineRule="auto"/>
              <w:ind w:left="100" w:hanging="100"/>
              <w:rPr>
                <w:rFonts w:ascii="Times New Roman" w:hAnsi="Times New Roman"/>
                <w:color w:val="000000"/>
                <w:lang w:eastAsia="ru-RU"/>
              </w:rPr>
            </w:pPr>
            <w:r w:rsidRPr="004A0ED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Стакан мерный 400 мл</w:t>
            </w:r>
          </w:p>
        </w:tc>
      </w:tr>
      <w:tr w:rsidR="00DE779F" w:rsidRPr="004A0ED2" w:rsidTr="00DE779F">
        <w:trPr>
          <w:trHeight w:val="300"/>
        </w:trPr>
        <w:tc>
          <w:tcPr>
            <w:tcW w:w="1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E779F" w:rsidRPr="004A0ED2" w:rsidRDefault="00DE779F" w:rsidP="00DE779F">
            <w:pPr>
              <w:spacing w:after="0" w:line="240" w:lineRule="auto"/>
              <w:ind w:right="200"/>
              <w:jc w:val="right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37</w:t>
            </w:r>
          </w:p>
        </w:tc>
        <w:tc>
          <w:tcPr>
            <w:tcW w:w="6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DE779F" w:rsidRPr="004A0ED2" w:rsidRDefault="00DE779F" w:rsidP="00DE779F">
            <w:pPr>
              <w:spacing w:after="0" w:line="240" w:lineRule="auto"/>
              <w:ind w:left="100" w:hanging="100"/>
              <w:rPr>
                <w:rFonts w:ascii="Times New Roman" w:hAnsi="Times New Roman"/>
                <w:color w:val="000000"/>
                <w:lang w:eastAsia="ru-RU"/>
              </w:rPr>
            </w:pPr>
            <w:r w:rsidRPr="004A0ED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Целиндр мерный 250 мл</w:t>
            </w:r>
          </w:p>
        </w:tc>
      </w:tr>
      <w:tr w:rsidR="00DE779F" w:rsidRPr="004A0ED2" w:rsidTr="00DE779F">
        <w:trPr>
          <w:trHeight w:val="300"/>
        </w:trPr>
        <w:tc>
          <w:tcPr>
            <w:tcW w:w="1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E779F" w:rsidRPr="004A0ED2" w:rsidRDefault="00DE779F" w:rsidP="00DE779F">
            <w:pPr>
              <w:spacing w:after="0" w:line="240" w:lineRule="auto"/>
              <w:ind w:right="200"/>
              <w:jc w:val="right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38</w:t>
            </w:r>
          </w:p>
        </w:tc>
        <w:tc>
          <w:tcPr>
            <w:tcW w:w="6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DE779F" w:rsidRPr="004A0ED2" w:rsidRDefault="00DE779F" w:rsidP="00DE779F">
            <w:pPr>
              <w:spacing w:after="0" w:line="240" w:lineRule="auto"/>
              <w:ind w:left="100" w:hanging="100"/>
              <w:rPr>
                <w:rFonts w:ascii="Times New Roman" w:hAnsi="Times New Roman"/>
                <w:color w:val="000000"/>
                <w:lang w:eastAsia="ru-RU"/>
              </w:rPr>
            </w:pPr>
            <w:r w:rsidRPr="004A0ED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Целиндр мерный 500 мл</w:t>
            </w:r>
          </w:p>
        </w:tc>
      </w:tr>
      <w:tr w:rsidR="00DE779F" w:rsidRPr="004A0ED2" w:rsidTr="00DE779F">
        <w:trPr>
          <w:trHeight w:val="300"/>
        </w:trPr>
        <w:tc>
          <w:tcPr>
            <w:tcW w:w="1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E779F" w:rsidRPr="004A0ED2" w:rsidRDefault="00DE779F" w:rsidP="00DE779F">
            <w:pPr>
              <w:spacing w:after="0" w:line="240" w:lineRule="auto"/>
              <w:ind w:right="200"/>
              <w:jc w:val="right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39</w:t>
            </w:r>
          </w:p>
        </w:tc>
        <w:tc>
          <w:tcPr>
            <w:tcW w:w="6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DE779F" w:rsidRPr="004A0ED2" w:rsidRDefault="00DE779F" w:rsidP="00DE779F">
            <w:pPr>
              <w:spacing w:after="0" w:line="240" w:lineRule="auto"/>
              <w:ind w:left="100" w:hanging="100"/>
              <w:rPr>
                <w:rFonts w:ascii="Times New Roman" w:hAnsi="Times New Roman"/>
                <w:color w:val="000000"/>
                <w:lang w:eastAsia="ru-RU"/>
              </w:rPr>
            </w:pPr>
            <w:r w:rsidRPr="004A0ED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Целиндр мерный 100 мл</w:t>
            </w:r>
          </w:p>
        </w:tc>
      </w:tr>
      <w:tr w:rsidR="00DE779F" w:rsidRPr="004A0ED2" w:rsidTr="00DE779F">
        <w:trPr>
          <w:trHeight w:val="300"/>
        </w:trPr>
        <w:tc>
          <w:tcPr>
            <w:tcW w:w="1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E779F" w:rsidRPr="004A0ED2" w:rsidRDefault="00DE779F" w:rsidP="00DE779F">
            <w:pPr>
              <w:spacing w:after="0" w:line="240" w:lineRule="auto"/>
              <w:ind w:right="200"/>
              <w:jc w:val="right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40</w:t>
            </w:r>
          </w:p>
        </w:tc>
        <w:tc>
          <w:tcPr>
            <w:tcW w:w="6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DE779F" w:rsidRPr="004A0ED2" w:rsidRDefault="00DE779F" w:rsidP="00DE779F">
            <w:pPr>
              <w:spacing w:after="0" w:line="240" w:lineRule="auto"/>
              <w:ind w:left="100" w:hanging="100"/>
              <w:rPr>
                <w:rFonts w:ascii="Times New Roman" w:hAnsi="Times New Roman"/>
                <w:color w:val="000000"/>
                <w:lang w:eastAsia="ru-RU"/>
              </w:rPr>
            </w:pPr>
            <w:r w:rsidRPr="004A0ED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Кружка</w:t>
            </w:r>
          </w:p>
        </w:tc>
      </w:tr>
      <w:tr w:rsidR="00DE779F" w:rsidRPr="004A0ED2" w:rsidTr="00DE779F">
        <w:trPr>
          <w:trHeight w:val="300"/>
        </w:trPr>
        <w:tc>
          <w:tcPr>
            <w:tcW w:w="1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E779F" w:rsidRPr="004A0ED2" w:rsidRDefault="00DE779F" w:rsidP="00DE779F">
            <w:pPr>
              <w:spacing w:after="0" w:line="240" w:lineRule="auto"/>
              <w:ind w:right="200"/>
              <w:jc w:val="right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41</w:t>
            </w:r>
          </w:p>
        </w:tc>
        <w:tc>
          <w:tcPr>
            <w:tcW w:w="6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DE779F" w:rsidRPr="004A0ED2" w:rsidRDefault="00DE779F" w:rsidP="00DE779F">
            <w:pPr>
              <w:spacing w:after="0" w:line="240" w:lineRule="auto"/>
              <w:ind w:left="100" w:hanging="100"/>
              <w:rPr>
                <w:rFonts w:ascii="Times New Roman" w:hAnsi="Times New Roman"/>
                <w:color w:val="000000"/>
                <w:lang w:eastAsia="ru-RU"/>
              </w:rPr>
            </w:pPr>
            <w:r w:rsidRPr="004A0ED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Ложка</w:t>
            </w:r>
          </w:p>
        </w:tc>
      </w:tr>
      <w:tr w:rsidR="00DE779F" w:rsidRPr="004A0ED2" w:rsidTr="00DE779F">
        <w:trPr>
          <w:trHeight w:val="300"/>
        </w:trPr>
        <w:tc>
          <w:tcPr>
            <w:tcW w:w="1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E779F" w:rsidRPr="004A0ED2" w:rsidRDefault="00DE779F" w:rsidP="00DE779F">
            <w:pPr>
              <w:spacing w:after="0" w:line="240" w:lineRule="auto"/>
              <w:ind w:right="200"/>
              <w:jc w:val="right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42</w:t>
            </w:r>
          </w:p>
        </w:tc>
        <w:tc>
          <w:tcPr>
            <w:tcW w:w="6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DE779F" w:rsidRPr="004A0ED2" w:rsidRDefault="00DE779F" w:rsidP="00DE779F">
            <w:pPr>
              <w:spacing w:after="0" w:line="240" w:lineRule="auto"/>
              <w:ind w:left="100" w:hanging="100"/>
              <w:rPr>
                <w:rFonts w:ascii="Times New Roman" w:hAnsi="Times New Roman"/>
                <w:color w:val="000000"/>
                <w:lang w:eastAsia="ru-RU"/>
              </w:rPr>
            </w:pPr>
            <w:r w:rsidRPr="004A0ED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Пест</w:t>
            </w:r>
          </w:p>
        </w:tc>
      </w:tr>
      <w:tr w:rsidR="00DE779F" w:rsidRPr="004A0ED2" w:rsidTr="00DE779F">
        <w:trPr>
          <w:trHeight w:val="300"/>
        </w:trPr>
        <w:tc>
          <w:tcPr>
            <w:tcW w:w="1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E779F" w:rsidRPr="004A0ED2" w:rsidRDefault="00DE779F" w:rsidP="00DE779F">
            <w:pPr>
              <w:spacing w:after="0" w:line="240" w:lineRule="auto"/>
              <w:ind w:right="200"/>
              <w:jc w:val="right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43</w:t>
            </w:r>
          </w:p>
        </w:tc>
        <w:tc>
          <w:tcPr>
            <w:tcW w:w="6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DE779F" w:rsidRPr="004A0ED2" w:rsidRDefault="00DE779F" w:rsidP="00DE779F">
            <w:pPr>
              <w:spacing w:after="0" w:line="240" w:lineRule="auto"/>
              <w:ind w:left="100" w:hanging="100"/>
              <w:rPr>
                <w:rFonts w:ascii="Times New Roman" w:hAnsi="Times New Roman"/>
                <w:color w:val="000000"/>
                <w:lang w:eastAsia="ru-RU"/>
              </w:rPr>
            </w:pPr>
            <w:r w:rsidRPr="004A0ED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Ступа</w:t>
            </w:r>
          </w:p>
        </w:tc>
      </w:tr>
      <w:tr w:rsidR="00DE779F" w:rsidRPr="004A0ED2" w:rsidTr="00DE779F">
        <w:trPr>
          <w:trHeight w:val="300"/>
        </w:trPr>
        <w:tc>
          <w:tcPr>
            <w:tcW w:w="1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E779F" w:rsidRPr="004A0ED2" w:rsidRDefault="00DE779F" w:rsidP="00DE779F">
            <w:pPr>
              <w:spacing w:after="0" w:line="240" w:lineRule="auto"/>
              <w:ind w:right="200"/>
              <w:jc w:val="right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44</w:t>
            </w:r>
          </w:p>
        </w:tc>
        <w:tc>
          <w:tcPr>
            <w:tcW w:w="6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DE779F" w:rsidRPr="004A0ED2" w:rsidRDefault="00DE779F" w:rsidP="00DE779F">
            <w:pPr>
              <w:spacing w:after="0" w:line="240" w:lineRule="auto"/>
              <w:ind w:left="100" w:hanging="100"/>
              <w:rPr>
                <w:rFonts w:ascii="Times New Roman" w:hAnsi="Times New Roman"/>
                <w:color w:val="000000"/>
                <w:lang w:eastAsia="ru-RU"/>
              </w:rPr>
            </w:pPr>
            <w:r w:rsidRPr="004A0ED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Чаша</w:t>
            </w:r>
          </w:p>
        </w:tc>
      </w:tr>
      <w:tr w:rsidR="00DE779F" w:rsidRPr="004A0ED2" w:rsidTr="00DE779F">
        <w:trPr>
          <w:trHeight w:val="300"/>
        </w:trPr>
        <w:tc>
          <w:tcPr>
            <w:tcW w:w="1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E779F" w:rsidRPr="004A0ED2" w:rsidRDefault="00DE779F" w:rsidP="00DE779F">
            <w:pPr>
              <w:spacing w:after="0" w:line="240" w:lineRule="auto"/>
              <w:ind w:right="200"/>
              <w:jc w:val="right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45</w:t>
            </w:r>
          </w:p>
        </w:tc>
        <w:tc>
          <w:tcPr>
            <w:tcW w:w="6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E779F" w:rsidRPr="004A0ED2" w:rsidRDefault="00DE779F" w:rsidP="00DE779F">
            <w:pPr>
              <w:spacing w:after="0" w:line="240" w:lineRule="auto"/>
              <w:ind w:left="100" w:hanging="100"/>
              <w:rPr>
                <w:rFonts w:ascii="Times New Roman" w:hAnsi="Times New Roman"/>
                <w:color w:val="000000"/>
                <w:lang w:eastAsia="ru-RU"/>
              </w:rPr>
            </w:pPr>
            <w:r w:rsidRPr="004A0ED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Шпатель</w:t>
            </w:r>
          </w:p>
        </w:tc>
      </w:tr>
      <w:tr w:rsidR="00DE779F" w:rsidRPr="004A0ED2" w:rsidTr="00DE779F">
        <w:trPr>
          <w:trHeight w:val="300"/>
        </w:trPr>
        <w:tc>
          <w:tcPr>
            <w:tcW w:w="1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E779F" w:rsidRPr="004A0ED2" w:rsidRDefault="00DE779F" w:rsidP="00DE779F">
            <w:pPr>
              <w:spacing w:after="0" w:line="240" w:lineRule="auto"/>
              <w:ind w:right="200"/>
              <w:jc w:val="right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6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E779F" w:rsidRPr="004A0ED2" w:rsidRDefault="00DE779F" w:rsidP="00DE779F">
            <w:pPr>
              <w:spacing w:after="0" w:line="240" w:lineRule="auto"/>
              <w:ind w:left="100" w:hanging="100"/>
              <w:rPr>
                <w:rFonts w:ascii="Times New Roman" w:hAnsi="Times New Roman"/>
                <w:color w:val="000000"/>
                <w:lang w:eastAsia="ru-RU"/>
              </w:rPr>
            </w:pPr>
          </w:p>
        </w:tc>
      </w:tr>
    </w:tbl>
    <w:p w:rsidR="00DE779F" w:rsidRPr="004A0ED2" w:rsidRDefault="00DE779F" w:rsidP="00DE779F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lang w:eastAsia="ru-RU"/>
        </w:rPr>
      </w:pPr>
      <w:r>
        <w:rPr>
          <w:rFonts w:ascii="Times New Roman" w:hAnsi="Times New Roman"/>
          <w:noProof/>
          <w:color w:val="000000"/>
          <w:lang w:eastAsia="ru-RU"/>
        </w:rPr>
      </w:r>
      <w:r>
        <w:rPr>
          <w:rFonts w:ascii="Times New Roman" w:hAnsi="Times New Roman"/>
          <w:noProof/>
          <w:color w:val="000000"/>
          <w:lang w:eastAsia="ru-RU"/>
        </w:rPr>
        <w:pict>
          <v:rect id="AutoShape 58" o:spid="_x0000_s1040" alt="https://docs.google.com/drawings/d/s9zdUSha0U_i03x6_yhyEmQ/image?parent=1aYUbVrSsxan28vNLclurpWsG4UjkdNztJMj-G1odf5w&amp;rev=1&amp;h=1&amp;w=2&amp;ac=1" style="width:23.8pt;height:23.8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" filled="f" stroked="f">
            <o:lock v:ext="edit" aspectratio="t"/>
            <w10:wrap type="none"/>
            <w10:anchorlock/>
          </v:rect>
        </w:pict>
      </w:r>
      <w:r>
        <w:rPr>
          <w:rFonts w:ascii="Times New Roman" w:hAnsi="Times New Roman"/>
          <w:noProof/>
          <w:color w:val="000000"/>
          <w:lang w:eastAsia="ru-RU"/>
        </w:rPr>
      </w:r>
      <w:r>
        <w:rPr>
          <w:rFonts w:ascii="Times New Roman" w:hAnsi="Times New Roman"/>
          <w:noProof/>
          <w:color w:val="000000"/>
          <w:lang w:eastAsia="ru-RU"/>
        </w:rPr>
        <w:pict>
          <v:rect id="AutoShape 59" o:spid="_x0000_s1039" alt="https://docs.google.com/drawings/d/s0tER7tKneLCEvKQIEdVv9A/image?parent=1aYUbVrSsxan28vNLclurpWsG4UjkdNztJMj-G1odf5w&amp;rev=1&amp;h=1&amp;w=2&amp;ac=1" style="width:23.8pt;height:23.8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" filled="f" stroked="f">
            <o:lock v:ext="edit" aspectratio="t"/>
            <w10:wrap type="none"/>
            <w10:anchorlock/>
          </v:rect>
        </w:pict>
      </w:r>
      <w:r>
        <w:rPr>
          <w:rFonts w:ascii="Times New Roman" w:hAnsi="Times New Roman"/>
          <w:noProof/>
          <w:color w:val="000000"/>
          <w:lang w:eastAsia="ru-RU"/>
        </w:rPr>
      </w:r>
      <w:r>
        <w:rPr>
          <w:rFonts w:ascii="Times New Roman" w:hAnsi="Times New Roman"/>
          <w:noProof/>
          <w:color w:val="000000"/>
          <w:lang w:eastAsia="ru-RU"/>
        </w:rPr>
        <w:pict>
          <v:rect id="AutoShape 60" o:spid="_x0000_s1038" alt="https://docs.google.com/drawings/d/sTBiwtzcfZtwDYV7EuUJeFA/image?parent=1aYUbVrSsxan28vNLclurpWsG4UjkdNztJMj-G1odf5w&amp;rev=1&amp;h=1&amp;w=2&amp;ac=1" style="width:23.8pt;height:23.8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" filled="f" stroked="f">
            <o:lock v:ext="edit" aspectratio="t"/>
            <w10:wrap type="none"/>
            <w10:anchorlock/>
          </v:rect>
        </w:pict>
      </w:r>
      <w:r>
        <w:rPr>
          <w:rFonts w:ascii="Times New Roman" w:hAnsi="Times New Roman"/>
          <w:noProof/>
          <w:color w:val="000000"/>
          <w:lang w:eastAsia="ru-RU"/>
        </w:rPr>
      </w:r>
      <w:r>
        <w:rPr>
          <w:rFonts w:ascii="Times New Roman" w:hAnsi="Times New Roman"/>
          <w:noProof/>
          <w:color w:val="000000"/>
          <w:lang w:eastAsia="ru-RU"/>
        </w:rPr>
        <w:pict>
          <v:rect id="AutoShape 61" o:spid="_x0000_s1037" alt="https://docs.google.com/drawings/d/s689n6r52FHEvViLUF4urVw/image?parent=1aYUbVrSsxan28vNLclurpWsG4UjkdNztJMj-G1odf5w&amp;rev=1&amp;h=1&amp;w=2&amp;ac=1" style="width:23.8pt;height:23.8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" filled="f" stroked="f">
            <o:lock v:ext="edit" aspectratio="t"/>
            <w10:wrap type="none"/>
            <w10:anchorlock/>
          </v:rect>
        </w:pict>
      </w:r>
    </w:p>
    <w:tbl>
      <w:tblPr>
        <w:tblW w:w="10065" w:type="dxa"/>
        <w:tblInd w:w="10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155"/>
        <w:gridCol w:w="2389"/>
        <w:gridCol w:w="2693"/>
        <w:gridCol w:w="1843"/>
        <w:gridCol w:w="1985"/>
      </w:tblGrid>
      <w:tr w:rsidR="00DE779F" w:rsidRPr="004A0ED2" w:rsidTr="00DE779F">
        <w:trPr>
          <w:trHeight w:val="300"/>
        </w:trPr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DE779F" w:rsidRPr="004A0ED2" w:rsidRDefault="00DE779F" w:rsidP="00DE779F">
            <w:pPr>
              <w:rPr>
                <w:rFonts w:ascii="Arial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5082" w:type="dxa"/>
            <w:gridSpan w:val="2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DE779F" w:rsidRPr="004A0ED2" w:rsidRDefault="00DE779F" w:rsidP="00DE779F">
            <w:pPr>
              <w:spacing w:after="0" w:line="240" w:lineRule="auto"/>
              <w:ind w:left="1620" w:hanging="162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4A0ED2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Оксиды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DE779F" w:rsidRPr="004A0ED2" w:rsidRDefault="00DE779F" w:rsidP="00DE779F">
            <w:pPr>
              <w:spacing w:after="0" w:line="240" w:lineRule="auto"/>
              <w:rPr>
                <w:rFonts w:ascii="Arial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DE779F" w:rsidRPr="004A0ED2" w:rsidRDefault="00DE779F" w:rsidP="00DE779F">
            <w:pPr>
              <w:spacing w:after="0" w:line="240" w:lineRule="auto"/>
              <w:rPr>
                <w:rFonts w:ascii="Arial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DE779F" w:rsidRPr="004A0ED2" w:rsidTr="00DE779F">
        <w:trPr>
          <w:trHeight w:val="300"/>
        </w:trPr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DE779F" w:rsidRPr="004A0ED2" w:rsidRDefault="00DE779F" w:rsidP="00DE77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4A0ED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DE779F" w:rsidRPr="004A0ED2" w:rsidRDefault="00DE779F" w:rsidP="00DE779F">
            <w:pPr>
              <w:spacing w:after="0" w:line="240" w:lineRule="auto"/>
              <w:ind w:left="80" w:hanging="80"/>
              <w:rPr>
                <w:rFonts w:ascii="Times New Roman" w:hAnsi="Times New Roman"/>
                <w:color w:val="000000"/>
                <w:lang w:eastAsia="ru-RU"/>
              </w:rPr>
            </w:pPr>
            <w:r w:rsidRPr="004A0ED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Оксид алюминия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DE779F" w:rsidRPr="004A0ED2" w:rsidRDefault="00DE779F" w:rsidP="00DE77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4A0ED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Al</w:t>
            </w:r>
            <w:r w:rsidRPr="004A0ED2">
              <w:rPr>
                <w:rFonts w:ascii="Times New Roman" w:hAnsi="Times New Roman"/>
                <w:color w:val="000000"/>
                <w:sz w:val="36"/>
                <w:szCs w:val="36"/>
                <w:vertAlign w:val="subscript"/>
                <w:lang w:eastAsia="ru-RU"/>
              </w:rPr>
              <w:t>2</w:t>
            </w:r>
            <w:r w:rsidRPr="004A0ED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O</w:t>
            </w:r>
            <w:r w:rsidRPr="004A0ED2">
              <w:rPr>
                <w:rFonts w:ascii="Times New Roman" w:hAnsi="Times New Roman"/>
                <w:color w:val="000000"/>
                <w:sz w:val="36"/>
                <w:szCs w:val="36"/>
                <w:vertAlign w:val="subscript"/>
                <w:lang w:eastAsia="ru-RU"/>
              </w:rPr>
              <w:t>3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DE779F" w:rsidRPr="004A0ED2" w:rsidRDefault="00DE779F" w:rsidP="00DE77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4A0ED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VIII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DE779F" w:rsidRPr="004A0ED2" w:rsidRDefault="00DE779F" w:rsidP="00DE77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4A0ED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шкаф</w:t>
            </w:r>
          </w:p>
        </w:tc>
      </w:tr>
      <w:tr w:rsidR="00DE779F" w:rsidRPr="004A0ED2" w:rsidTr="00DE779F">
        <w:trPr>
          <w:trHeight w:val="300"/>
        </w:trPr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DE779F" w:rsidRPr="004A0ED2" w:rsidRDefault="00DE779F" w:rsidP="00DE77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4A0ED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DE779F" w:rsidRPr="004A0ED2" w:rsidRDefault="00DE779F" w:rsidP="00DE779F">
            <w:pPr>
              <w:spacing w:after="0" w:line="240" w:lineRule="auto"/>
              <w:ind w:left="80" w:hanging="80"/>
              <w:rPr>
                <w:rFonts w:ascii="Times New Roman" w:hAnsi="Times New Roman"/>
                <w:color w:val="000000"/>
                <w:lang w:eastAsia="ru-RU"/>
              </w:rPr>
            </w:pPr>
            <w:r w:rsidRPr="004A0ED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Оксид железа (III)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DE779F" w:rsidRPr="004A0ED2" w:rsidRDefault="00DE779F" w:rsidP="00DE77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4A0ED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Fe</w:t>
            </w:r>
            <w:r w:rsidRPr="004A0ED2">
              <w:rPr>
                <w:rFonts w:ascii="Times New Roman" w:hAnsi="Times New Roman"/>
                <w:color w:val="000000"/>
                <w:sz w:val="36"/>
                <w:szCs w:val="36"/>
                <w:vertAlign w:val="subscript"/>
                <w:lang w:eastAsia="ru-RU"/>
              </w:rPr>
              <w:t>2</w:t>
            </w:r>
            <w:r w:rsidRPr="004A0ED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O</w:t>
            </w:r>
            <w:r w:rsidRPr="004A0ED2">
              <w:rPr>
                <w:rFonts w:ascii="Times New Roman" w:hAnsi="Times New Roman"/>
                <w:color w:val="000000"/>
                <w:sz w:val="36"/>
                <w:szCs w:val="36"/>
                <w:vertAlign w:val="subscript"/>
                <w:lang w:eastAsia="ru-RU"/>
              </w:rPr>
              <w:t>3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DE779F" w:rsidRPr="004A0ED2" w:rsidRDefault="00DE779F" w:rsidP="00DE77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4A0ED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VIII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DE779F" w:rsidRPr="004A0ED2" w:rsidRDefault="00DE779F" w:rsidP="00DE77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4A0ED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шкаф</w:t>
            </w:r>
          </w:p>
        </w:tc>
      </w:tr>
      <w:tr w:rsidR="00DE779F" w:rsidRPr="004A0ED2" w:rsidTr="00DE779F">
        <w:trPr>
          <w:trHeight w:val="300"/>
        </w:trPr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DE779F" w:rsidRPr="004A0ED2" w:rsidRDefault="00DE779F" w:rsidP="00DE77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4A0ED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DE779F" w:rsidRPr="004A0ED2" w:rsidRDefault="00DE779F" w:rsidP="00DE779F">
            <w:pPr>
              <w:spacing w:after="0" w:line="240" w:lineRule="auto"/>
              <w:ind w:left="80" w:hanging="80"/>
              <w:rPr>
                <w:rFonts w:ascii="Times New Roman" w:hAnsi="Times New Roman"/>
                <w:color w:val="000000"/>
                <w:lang w:eastAsia="ru-RU"/>
              </w:rPr>
            </w:pPr>
            <w:r w:rsidRPr="004A0ED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Оксид меди (II)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DE779F" w:rsidRPr="004A0ED2" w:rsidRDefault="00DE779F" w:rsidP="00DE77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4A0ED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CuO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DE779F" w:rsidRPr="004A0ED2" w:rsidRDefault="00DE779F" w:rsidP="00DE77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4A0ED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VIII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DE779F" w:rsidRPr="004A0ED2" w:rsidRDefault="00DE779F" w:rsidP="00DE77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4A0ED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шкаф</w:t>
            </w:r>
          </w:p>
        </w:tc>
      </w:tr>
      <w:tr w:rsidR="00DE779F" w:rsidRPr="004A0ED2" w:rsidTr="00DE779F">
        <w:trPr>
          <w:trHeight w:val="300"/>
        </w:trPr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DE779F" w:rsidRPr="004A0ED2" w:rsidRDefault="00DE779F" w:rsidP="00DE77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4A0ED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4</w:t>
            </w:r>
          </w:p>
        </w:tc>
        <w:tc>
          <w:tcPr>
            <w:tcW w:w="2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DE779F" w:rsidRPr="004A0ED2" w:rsidRDefault="00DE779F" w:rsidP="00DE779F">
            <w:pPr>
              <w:spacing w:after="0" w:line="240" w:lineRule="auto"/>
              <w:ind w:left="80" w:hanging="80"/>
              <w:rPr>
                <w:rFonts w:ascii="Times New Roman" w:hAnsi="Times New Roman"/>
                <w:color w:val="000000"/>
                <w:lang w:eastAsia="ru-RU"/>
              </w:rPr>
            </w:pPr>
            <w:r w:rsidRPr="004A0ED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Оксид цинка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DE779F" w:rsidRPr="004A0ED2" w:rsidRDefault="00DE779F" w:rsidP="00DE77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4A0ED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ZnO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DE779F" w:rsidRPr="004A0ED2" w:rsidRDefault="00DE779F" w:rsidP="00DE77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4A0ED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VIII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DE779F" w:rsidRPr="004A0ED2" w:rsidRDefault="00DE779F" w:rsidP="00DE77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4A0ED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шкаф</w:t>
            </w:r>
          </w:p>
        </w:tc>
      </w:tr>
      <w:tr w:rsidR="00DE779F" w:rsidRPr="004A0ED2" w:rsidTr="00DE779F">
        <w:trPr>
          <w:trHeight w:val="300"/>
        </w:trPr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DE779F" w:rsidRPr="004A0ED2" w:rsidRDefault="00DE779F" w:rsidP="00DE77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4A0ED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DE779F" w:rsidRPr="004A0ED2" w:rsidRDefault="00DE779F" w:rsidP="00DE779F">
            <w:pPr>
              <w:spacing w:after="0" w:line="240" w:lineRule="auto"/>
              <w:ind w:left="80" w:hanging="80"/>
              <w:rPr>
                <w:rFonts w:ascii="Times New Roman" w:hAnsi="Times New Roman"/>
                <w:color w:val="000000"/>
                <w:lang w:eastAsia="ru-RU"/>
              </w:rPr>
            </w:pPr>
            <w:r w:rsidRPr="004A0ED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Оксид кальция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DE779F" w:rsidRPr="004A0ED2" w:rsidRDefault="00DE779F" w:rsidP="00DE77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4A0ED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СаО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DE779F" w:rsidRPr="004A0ED2" w:rsidRDefault="00DE779F" w:rsidP="00DE77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4A0ED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VII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DE779F" w:rsidRPr="004A0ED2" w:rsidRDefault="00DE779F" w:rsidP="00DE77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4A0ED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сейф</w:t>
            </w:r>
          </w:p>
        </w:tc>
      </w:tr>
      <w:tr w:rsidR="00DE779F" w:rsidRPr="004A0ED2" w:rsidTr="00DE779F">
        <w:trPr>
          <w:trHeight w:val="300"/>
        </w:trPr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DE779F" w:rsidRPr="004A0ED2" w:rsidRDefault="00DE779F" w:rsidP="00DE77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4A0ED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DE779F" w:rsidRPr="004A0ED2" w:rsidRDefault="00DE779F" w:rsidP="00DE779F">
            <w:pPr>
              <w:spacing w:after="0" w:line="240" w:lineRule="auto"/>
              <w:ind w:left="80" w:hanging="80"/>
              <w:rPr>
                <w:rFonts w:ascii="Times New Roman" w:hAnsi="Times New Roman"/>
                <w:color w:val="000000"/>
                <w:lang w:eastAsia="ru-RU"/>
              </w:rPr>
            </w:pPr>
            <w:r w:rsidRPr="004A0ED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Оксид магния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DE779F" w:rsidRPr="004A0ED2" w:rsidRDefault="00DE779F" w:rsidP="00DE77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4A0ED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MgO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DE779F" w:rsidRPr="004A0ED2" w:rsidRDefault="00DE779F" w:rsidP="00DE77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4A0ED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VIII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DE779F" w:rsidRPr="004A0ED2" w:rsidRDefault="00DE779F" w:rsidP="00DE77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4A0ED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шкаф</w:t>
            </w:r>
          </w:p>
        </w:tc>
      </w:tr>
      <w:tr w:rsidR="00DE779F" w:rsidRPr="004A0ED2" w:rsidTr="00DE779F">
        <w:trPr>
          <w:trHeight w:val="300"/>
        </w:trPr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DE779F" w:rsidRPr="004A0ED2" w:rsidRDefault="00DE779F" w:rsidP="00DE779F">
            <w:pPr>
              <w:spacing w:after="0" w:line="240" w:lineRule="auto"/>
              <w:rPr>
                <w:rFonts w:ascii="Arial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5082" w:type="dxa"/>
            <w:gridSpan w:val="2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DE779F" w:rsidRPr="004A0ED2" w:rsidRDefault="00DE779F" w:rsidP="00DE779F">
            <w:pPr>
              <w:spacing w:after="0" w:line="240" w:lineRule="auto"/>
              <w:ind w:left="1640" w:hanging="164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4A0ED2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Основания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DE779F" w:rsidRPr="004A0ED2" w:rsidRDefault="00DE779F" w:rsidP="00DE779F">
            <w:pPr>
              <w:spacing w:after="0" w:line="240" w:lineRule="auto"/>
              <w:rPr>
                <w:rFonts w:ascii="Arial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DE779F" w:rsidRPr="004A0ED2" w:rsidRDefault="00DE779F" w:rsidP="00DE779F">
            <w:pPr>
              <w:spacing w:after="0" w:line="240" w:lineRule="auto"/>
              <w:rPr>
                <w:rFonts w:ascii="Arial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DE779F" w:rsidRPr="004A0ED2" w:rsidTr="00DE779F">
        <w:trPr>
          <w:trHeight w:val="300"/>
        </w:trPr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DE779F" w:rsidRPr="004A0ED2" w:rsidRDefault="00DE779F" w:rsidP="00DE77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4A0ED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DE779F" w:rsidRPr="004A0ED2" w:rsidRDefault="00DE779F" w:rsidP="00DE779F">
            <w:pPr>
              <w:spacing w:after="0" w:line="240" w:lineRule="auto"/>
              <w:ind w:left="80" w:hanging="80"/>
              <w:rPr>
                <w:rFonts w:ascii="Times New Roman" w:hAnsi="Times New Roman"/>
                <w:color w:val="000000"/>
                <w:lang w:eastAsia="ru-RU"/>
              </w:rPr>
            </w:pPr>
            <w:r w:rsidRPr="004A0ED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Гидроксид кальция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DE779F" w:rsidRPr="004A0ED2" w:rsidRDefault="00DE779F" w:rsidP="00DE77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4A0ED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Са(ОН)</w:t>
            </w:r>
            <w:r w:rsidRPr="004A0ED2">
              <w:rPr>
                <w:rFonts w:ascii="Times New Roman" w:hAnsi="Times New Roman"/>
                <w:color w:val="000000"/>
                <w:sz w:val="36"/>
                <w:szCs w:val="36"/>
                <w:vertAlign w:val="subscript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DE779F" w:rsidRPr="004A0ED2" w:rsidRDefault="00DE779F" w:rsidP="00DE77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4A0ED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VII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DE779F" w:rsidRPr="004A0ED2" w:rsidRDefault="00DE779F" w:rsidP="00DE77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4A0ED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сейф</w:t>
            </w:r>
          </w:p>
        </w:tc>
      </w:tr>
      <w:tr w:rsidR="00DE779F" w:rsidRPr="004A0ED2" w:rsidTr="00DE779F">
        <w:trPr>
          <w:trHeight w:val="300"/>
        </w:trPr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DE779F" w:rsidRPr="004A0ED2" w:rsidRDefault="00DE779F" w:rsidP="00DE77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4A0ED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DE779F" w:rsidRPr="004A0ED2" w:rsidRDefault="00DE779F" w:rsidP="00DE779F">
            <w:pPr>
              <w:spacing w:after="0" w:line="240" w:lineRule="auto"/>
              <w:ind w:left="80" w:hanging="80"/>
              <w:rPr>
                <w:rFonts w:ascii="Times New Roman" w:hAnsi="Times New Roman"/>
                <w:color w:val="000000"/>
                <w:lang w:eastAsia="ru-RU"/>
              </w:rPr>
            </w:pPr>
            <w:r w:rsidRPr="004A0ED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Гидроксид натрия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DE779F" w:rsidRPr="004A0ED2" w:rsidRDefault="00DE779F" w:rsidP="00DE77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4A0ED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NаOH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DE779F" w:rsidRPr="004A0ED2" w:rsidRDefault="00DE779F" w:rsidP="00DE77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4A0ED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VII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DE779F" w:rsidRPr="004A0ED2" w:rsidRDefault="00DE779F" w:rsidP="00DE77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4A0ED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сейф</w:t>
            </w:r>
          </w:p>
        </w:tc>
      </w:tr>
      <w:tr w:rsidR="00DE779F" w:rsidRPr="004A0ED2" w:rsidTr="00DE779F">
        <w:trPr>
          <w:trHeight w:val="300"/>
        </w:trPr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DE779F" w:rsidRPr="004A0ED2" w:rsidRDefault="00DE779F" w:rsidP="00DE779F">
            <w:pPr>
              <w:spacing w:after="0" w:line="240" w:lineRule="auto"/>
              <w:rPr>
                <w:rFonts w:ascii="Arial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5082" w:type="dxa"/>
            <w:gridSpan w:val="2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DE779F" w:rsidRPr="004A0ED2" w:rsidRDefault="00DE779F" w:rsidP="00DE779F">
            <w:pPr>
              <w:spacing w:after="0" w:line="240" w:lineRule="auto"/>
              <w:ind w:left="1640" w:hanging="164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4A0ED2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Кислоты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DE779F" w:rsidRPr="004A0ED2" w:rsidRDefault="00DE779F" w:rsidP="00DE779F">
            <w:pPr>
              <w:spacing w:after="0" w:line="240" w:lineRule="auto"/>
              <w:rPr>
                <w:rFonts w:ascii="Arial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DE779F" w:rsidRPr="004A0ED2" w:rsidRDefault="00DE779F" w:rsidP="00DE779F">
            <w:pPr>
              <w:spacing w:after="0" w:line="240" w:lineRule="auto"/>
              <w:rPr>
                <w:rFonts w:ascii="Arial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DE779F" w:rsidRPr="004A0ED2" w:rsidTr="00DE779F">
        <w:trPr>
          <w:trHeight w:val="320"/>
        </w:trPr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DE779F" w:rsidRPr="004A0ED2" w:rsidRDefault="00DE779F" w:rsidP="00DE77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DE779F" w:rsidRPr="004A0ED2" w:rsidRDefault="00DE779F" w:rsidP="00DE779F">
            <w:pPr>
              <w:spacing w:after="0" w:line="240" w:lineRule="auto"/>
              <w:ind w:left="80" w:hanging="80"/>
              <w:rPr>
                <w:rFonts w:ascii="Times New Roman" w:hAnsi="Times New Roman"/>
                <w:color w:val="000000"/>
                <w:lang w:eastAsia="ru-RU"/>
              </w:rPr>
            </w:pPr>
            <w:r w:rsidRPr="004A0ED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Серная кислота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DE779F" w:rsidRPr="004A0ED2" w:rsidRDefault="00DE779F" w:rsidP="00DE77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4A0ED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H</w:t>
            </w:r>
            <w:r w:rsidRPr="004A0ED2">
              <w:rPr>
                <w:rFonts w:ascii="Times New Roman" w:hAnsi="Times New Roman"/>
                <w:color w:val="000000"/>
                <w:sz w:val="36"/>
                <w:szCs w:val="36"/>
                <w:vertAlign w:val="subscript"/>
                <w:lang w:eastAsia="ru-RU"/>
              </w:rPr>
              <w:t>2</w:t>
            </w:r>
            <w:r w:rsidRPr="004A0ED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SO</w:t>
            </w:r>
            <w:r w:rsidRPr="004A0ED2">
              <w:rPr>
                <w:rFonts w:ascii="Times New Roman" w:hAnsi="Times New Roman"/>
                <w:color w:val="000000"/>
                <w:sz w:val="36"/>
                <w:szCs w:val="36"/>
                <w:vertAlign w:val="subscript"/>
                <w:lang w:eastAsia="ru-RU"/>
              </w:rPr>
              <w:t>4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DE779F" w:rsidRPr="004A0ED2" w:rsidRDefault="00DE779F" w:rsidP="00DE77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4A0ED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VII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DE779F" w:rsidRPr="004A0ED2" w:rsidRDefault="00DE779F" w:rsidP="00DE77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4A0ED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сейф</w:t>
            </w:r>
          </w:p>
        </w:tc>
      </w:tr>
      <w:tr w:rsidR="00DE779F" w:rsidRPr="004A0ED2" w:rsidTr="00DE779F">
        <w:trPr>
          <w:trHeight w:val="320"/>
        </w:trPr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DE779F" w:rsidRPr="004A0ED2" w:rsidRDefault="00DE779F" w:rsidP="00DE77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2</w:t>
            </w:r>
          </w:p>
        </w:tc>
        <w:tc>
          <w:tcPr>
            <w:tcW w:w="2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DE779F" w:rsidRPr="004A0ED2" w:rsidRDefault="00DE779F" w:rsidP="00DE779F">
            <w:pPr>
              <w:spacing w:after="0" w:line="240" w:lineRule="auto"/>
              <w:ind w:left="80" w:hanging="80"/>
              <w:rPr>
                <w:rFonts w:ascii="Times New Roman" w:hAnsi="Times New Roman"/>
                <w:color w:val="000000"/>
                <w:lang w:eastAsia="ru-RU"/>
              </w:rPr>
            </w:pPr>
            <w:r w:rsidRPr="004A0ED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Фосфорная кислота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DE779F" w:rsidRPr="004A0ED2" w:rsidRDefault="00DE779F" w:rsidP="00DE77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4A0ED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H</w:t>
            </w:r>
            <w:r w:rsidRPr="004A0ED2">
              <w:rPr>
                <w:rFonts w:ascii="Times New Roman" w:hAnsi="Times New Roman"/>
                <w:color w:val="000000"/>
                <w:sz w:val="36"/>
                <w:szCs w:val="36"/>
                <w:vertAlign w:val="subscript"/>
                <w:lang w:eastAsia="ru-RU"/>
              </w:rPr>
              <w:t>3</w:t>
            </w:r>
            <w:r w:rsidRPr="004A0ED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PO</w:t>
            </w:r>
            <w:r w:rsidRPr="004A0ED2">
              <w:rPr>
                <w:rFonts w:ascii="Times New Roman" w:hAnsi="Times New Roman"/>
                <w:color w:val="000000"/>
                <w:sz w:val="36"/>
                <w:szCs w:val="36"/>
                <w:vertAlign w:val="subscript"/>
                <w:lang w:eastAsia="ru-RU"/>
              </w:rPr>
              <w:t>4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DE779F" w:rsidRPr="004A0ED2" w:rsidRDefault="00DE779F" w:rsidP="00DE77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4A0ED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VIII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DE779F" w:rsidRPr="004A0ED2" w:rsidRDefault="00DE779F" w:rsidP="00DE779F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4A0ED2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     </w:t>
            </w:r>
            <w:r w:rsidRPr="004A0ED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шкаф</w:t>
            </w:r>
          </w:p>
        </w:tc>
      </w:tr>
    </w:tbl>
    <w:p w:rsidR="00DE779F" w:rsidRPr="004A0ED2" w:rsidRDefault="00DE779F" w:rsidP="00DE779F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ru-RU"/>
        </w:rPr>
      </w:pPr>
    </w:p>
    <w:tbl>
      <w:tblPr>
        <w:tblW w:w="16158" w:type="dxa"/>
        <w:tblInd w:w="3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16"/>
        <w:gridCol w:w="3187"/>
        <w:gridCol w:w="1564"/>
        <w:gridCol w:w="134"/>
        <w:gridCol w:w="1556"/>
        <w:gridCol w:w="2708"/>
        <w:gridCol w:w="6093"/>
      </w:tblGrid>
      <w:tr w:rsidR="00DE779F" w:rsidRPr="004A0ED2" w:rsidTr="00DE779F">
        <w:trPr>
          <w:trHeight w:val="640"/>
        </w:trPr>
        <w:tc>
          <w:tcPr>
            <w:tcW w:w="16158" w:type="dxa"/>
            <w:gridSpan w:val="7"/>
            <w:tcBorders>
              <w:top w:val="single" w:sz="8" w:space="0" w:color="000000"/>
              <w:left w:val="single" w:sz="2" w:space="0" w:color="000000"/>
              <w:bottom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E779F" w:rsidRPr="004A0ED2" w:rsidRDefault="00DE779F" w:rsidP="00DE779F">
            <w:pPr>
              <w:spacing w:after="0" w:line="240" w:lineRule="auto"/>
              <w:rPr>
                <w:rFonts w:ascii="Arial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DE779F" w:rsidRPr="004A0ED2" w:rsidTr="00DE779F">
        <w:trPr>
          <w:gridAfter w:val="1"/>
          <w:wAfter w:w="6093" w:type="dxa"/>
          <w:trHeight w:val="300"/>
        </w:trPr>
        <w:tc>
          <w:tcPr>
            <w:tcW w:w="10065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DE779F" w:rsidRPr="004A0ED2" w:rsidRDefault="00DE779F" w:rsidP="00DE77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4A0ED2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Сульфаты</w:t>
            </w:r>
          </w:p>
        </w:tc>
      </w:tr>
      <w:tr w:rsidR="00DE779F" w:rsidRPr="004A0ED2" w:rsidTr="00DE779F">
        <w:trPr>
          <w:gridAfter w:val="1"/>
          <w:wAfter w:w="6093" w:type="dxa"/>
          <w:trHeight w:val="300"/>
        </w:trPr>
        <w:tc>
          <w:tcPr>
            <w:tcW w:w="9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DE779F" w:rsidRPr="004A0ED2" w:rsidRDefault="00DE779F" w:rsidP="00DE779F">
            <w:pPr>
              <w:spacing w:after="0" w:line="240" w:lineRule="auto"/>
              <w:ind w:right="180"/>
              <w:jc w:val="right"/>
              <w:rPr>
                <w:rFonts w:ascii="Times New Roman" w:hAnsi="Times New Roman"/>
                <w:color w:val="000000"/>
                <w:lang w:eastAsia="ru-RU"/>
              </w:rPr>
            </w:pPr>
            <w:r w:rsidRPr="004A0ED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1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DE779F" w:rsidRPr="004A0ED2" w:rsidRDefault="00DE779F" w:rsidP="00DE779F">
            <w:pPr>
              <w:spacing w:after="0" w:line="240" w:lineRule="auto"/>
              <w:ind w:left="80" w:hanging="80"/>
              <w:rPr>
                <w:rFonts w:ascii="Times New Roman" w:hAnsi="Times New Roman"/>
                <w:color w:val="000000"/>
                <w:lang w:eastAsia="ru-RU"/>
              </w:rPr>
            </w:pPr>
            <w:r w:rsidRPr="004A0ED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Магния сульфат</w:t>
            </w:r>
          </w:p>
        </w:tc>
        <w:tc>
          <w:tcPr>
            <w:tcW w:w="16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DE779F" w:rsidRPr="004A0ED2" w:rsidRDefault="00DE779F" w:rsidP="00DE77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4A0ED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MgSO</w:t>
            </w:r>
            <w:r w:rsidRPr="004A0ED2">
              <w:rPr>
                <w:rFonts w:ascii="Times New Roman" w:hAnsi="Times New Roman"/>
                <w:color w:val="000000"/>
                <w:sz w:val="36"/>
                <w:szCs w:val="36"/>
                <w:vertAlign w:val="subscript"/>
                <w:lang w:eastAsia="ru-RU"/>
              </w:rPr>
              <w:t>4</w:t>
            </w:r>
          </w:p>
        </w:tc>
        <w:tc>
          <w:tcPr>
            <w:tcW w:w="1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DE779F" w:rsidRPr="004A0ED2" w:rsidRDefault="00DE779F" w:rsidP="00DE77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4A0ED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VIII</w:t>
            </w:r>
          </w:p>
        </w:tc>
        <w:tc>
          <w:tcPr>
            <w:tcW w:w="2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DE779F" w:rsidRPr="004A0ED2" w:rsidRDefault="00DE779F" w:rsidP="00DE77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4A0ED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шкаф</w:t>
            </w:r>
          </w:p>
        </w:tc>
      </w:tr>
      <w:tr w:rsidR="00DE779F" w:rsidRPr="004A0ED2" w:rsidTr="00DE779F">
        <w:trPr>
          <w:gridAfter w:val="1"/>
          <w:wAfter w:w="6093" w:type="dxa"/>
          <w:trHeight w:val="300"/>
        </w:trPr>
        <w:tc>
          <w:tcPr>
            <w:tcW w:w="9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DE779F" w:rsidRPr="004A0ED2" w:rsidRDefault="00DE779F" w:rsidP="00DE779F">
            <w:pPr>
              <w:spacing w:after="0" w:line="240" w:lineRule="auto"/>
              <w:ind w:right="180"/>
              <w:jc w:val="right"/>
              <w:rPr>
                <w:rFonts w:ascii="Times New Roman" w:hAnsi="Times New Roman"/>
                <w:color w:val="000000"/>
                <w:lang w:eastAsia="ru-RU"/>
              </w:rPr>
            </w:pPr>
            <w:r w:rsidRPr="004A0ED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1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DE779F" w:rsidRPr="004A0ED2" w:rsidRDefault="00DE779F" w:rsidP="00DE779F">
            <w:pPr>
              <w:spacing w:after="0" w:line="240" w:lineRule="auto"/>
              <w:ind w:left="80" w:hanging="80"/>
              <w:rPr>
                <w:rFonts w:ascii="Times New Roman" w:hAnsi="Times New Roman"/>
                <w:color w:val="000000"/>
                <w:lang w:eastAsia="ru-RU"/>
              </w:rPr>
            </w:pPr>
            <w:r w:rsidRPr="004A0ED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Алюминия сульфат</w:t>
            </w:r>
          </w:p>
        </w:tc>
        <w:tc>
          <w:tcPr>
            <w:tcW w:w="16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DE779F" w:rsidRPr="004A0ED2" w:rsidRDefault="00DE779F" w:rsidP="00DE77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4A0ED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Al</w:t>
            </w:r>
            <w:r w:rsidRPr="004A0ED2">
              <w:rPr>
                <w:rFonts w:ascii="Times New Roman" w:hAnsi="Times New Roman"/>
                <w:color w:val="000000"/>
                <w:sz w:val="36"/>
                <w:szCs w:val="36"/>
                <w:vertAlign w:val="subscript"/>
                <w:lang w:eastAsia="ru-RU"/>
              </w:rPr>
              <w:t>2</w:t>
            </w:r>
            <w:r w:rsidRPr="004A0ED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(SO</w:t>
            </w:r>
            <w:r w:rsidRPr="004A0ED2">
              <w:rPr>
                <w:rFonts w:ascii="Times New Roman" w:hAnsi="Times New Roman"/>
                <w:color w:val="000000"/>
                <w:sz w:val="36"/>
                <w:szCs w:val="36"/>
                <w:vertAlign w:val="subscript"/>
                <w:lang w:eastAsia="ru-RU"/>
              </w:rPr>
              <w:t>4</w:t>
            </w:r>
            <w:r w:rsidRPr="004A0ED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)</w:t>
            </w:r>
            <w:r w:rsidRPr="004A0ED2">
              <w:rPr>
                <w:rFonts w:ascii="Times New Roman" w:hAnsi="Times New Roman"/>
                <w:color w:val="000000"/>
                <w:sz w:val="36"/>
                <w:szCs w:val="36"/>
                <w:vertAlign w:val="subscript"/>
                <w:lang w:eastAsia="ru-RU"/>
              </w:rPr>
              <w:t>3</w:t>
            </w:r>
          </w:p>
        </w:tc>
        <w:tc>
          <w:tcPr>
            <w:tcW w:w="1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DE779F" w:rsidRPr="004A0ED2" w:rsidRDefault="00DE779F" w:rsidP="00DE77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4A0ED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VIII</w:t>
            </w:r>
          </w:p>
        </w:tc>
        <w:tc>
          <w:tcPr>
            <w:tcW w:w="2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DE779F" w:rsidRPr="004A0ED2" w:rsidRDefault="00DE779F" w:rsidP="00DE77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4A0ED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шкаф</w:t>
            </w:r>
          </w:p>
        </w:tc>
      </w:tr>
      <w:tr w:rsidR="00DE779F" w:rsidRPr="004A0ED2" w:rsidTr="00DE779F">
        <w:trPr>
          <w:gridAfter w:val="1"/>
          <w:wAfter w:w="6093" w:type="dxa"/>
          <w:trHeight w:val="300"/>
        </w:trPr>
        <w:tc>
          <w:tcPr>
            <w:tcW w:w="9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DE779F" w:rsidRPr="004A0ED2" w:rsidRDefault="00DE779F" w:rsidP="00DE779F">
            <w:pPr>
              <w:spacing w:after="0" w:line="240" w:lineRule="auto"/>
              <w:ind w:right="180"/>
              <w:jc w:val="right"/>
              <w:rPr>
                <w:rFonts w:ascii="Times New Roman" w:hAnsi="Times New Roman"/>
                <w:color w:val="000000"/>
                <w:lang w:eastAsia="ru-RU"/>
              </w:rPr>
            </w:pPr>
            <w:r w:rsidRPr="004A0ED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1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DE779F" w:rsidRPr="004A0ED2" w:rsidRDefault="00DE779F" w:rsidP="00DE779F">
            <w:pPr>
              <w:spacing w:after="0" w:line="240" w:lineRule="auto"/>
              <w:ind w:left="80" w:hanging="80"/>
              <w:rPr>
                <w:rFonts w:ascii="Times New Roman" w:hAnsi="Times New Roman"/>
                <w:color w:val="000000"/>
                <w:lang w:eastAsia="ru-RU"/>
              </w:rPr>
            </w:pPr>
            <w:r w:rsidRPr="004A0ED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Железа  (2)</w:t>
            </w:r>
          </w:p>
        </w:tc>
        <w:tc>
          <w:tcPr>
            <w:tcW w:w="16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DE779F" w:rsidRPr="004A0ED2" w:rsidRDefault="00DE779F" w:rsidP="00DE77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4A0ED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Fe(SO</w:t>
            </w:r>
            <w:r>
              <w:rPr>
                <w:rFonts w:ascii="Times New Roman" w:hAnsi="Times New Roman"/>
                <w:color w:val="000000"/>
                <w:sz w:val="36"/>
                <w:szCs w:val="36"/>
                <w:vertAlign w:val="subscript"/>
                <w:lang w:eastAsia="ru-RU"/>
              </w:rPr>
              <w:t>4)</w:t>
            </w:r>
          </w:p>
        </w:tc>
        <w:tc>
          <w:tcPr>
            <w:tcW w:w="1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DE779F" w:rsidRPr="004A0ED2" w:rsidRDefault="00DE779F" w:rsidP="00DE77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4A0ED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VIII</w:t>
            </w:r>
          </w:p>
        </w:tc>
        <w:tc>
          <w:tcPr>
            <w:tcW w:w="2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DE779F" w:rsidRPr="004A0ED2" w:rsidRDefault="00DE779F" w:rsidP="00DE77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4A0ED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шкаф</w:t>
            </w:r>
          </w:p>
        </w:tc>
      </w:tr>
      <w:tr w:rsidR="00DE779F" w:rsidRPr="004A0ED2" w:rsidTr="00DE779F">
        <w:trPr>
          <w:gridAfter w:val="1"/>
          <w:wAfter w:w="6093" w:type="dxa"/>
          <w:trHeight w:val="300"/>
        </w:trPr>
        <w:tc>
          <w:tcPr>
            <w:tcW w:w="9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DE779F" w:rsidRPr="004A0ED2" w:rsidRDefault="00DE779F" w:rsidP="00DE779F">
            <w:pPr>
              <w:spacing w:after="0" w:line="240" w:lineRule="auto"/>
              <w:ind w:right="180"/>
              <w:jc w:val="right"/>
              <w:rPr>
                <w:rFonts w:ascii="Times New Roman" w:hAnsi="Times New Roman"/>
                <w:color w:val="000000"/>
                <w:lang w:eastAsia="ru-RU"/>
              </w:rPr>
            </w:pPr>
            <w:r w:rsidRPr="004A0ED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1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DE779F" w:rsidRPr="004A0ED2" w:rsidRDefault="00DE779F" w:rsidP="00DE779F">
            <w:pPr>
              <w:spacing w:after="0" w:line="240" w:lineRule="auto"/>
              <w:ind w:left="80" w:hanging="80"/>
              <w:rPr>
                <w:rFonts w:ascii="Times New Roman" w:hAnsi="Times New Roman"/>
                <w:color w:val="000000"/>
                <w:lang w:eastAsia="ru-RU"/>
              </w:rPr>
            </w:pPr>
            <w:r w:rsidRPr="004A0ED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Цинка сульфат</w:t>
            </w:r>
          </w:p>
        </w:tc>
        <w:tc>
          <w:tcPr>
            <w:tcW w:w="16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DE779F" w:rsidRPr="004A0ED2" w:rsidRDefault="00DE779F" w:rsidP="00DE77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4A0ED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ZnSO4</w:t>
            </w:r>
          </w:p>
        </w:tc>
        <w:tc>
          <w:tcPr>
            <w:tcW w:w="1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DE779F" w:rsidRPr="004A0ED2" w:rsidRDefault="00DE779F" w:rsidP="00DE77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4A0ED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VIII</w:t>
            </w:r>
          </w:p>
        </w:tc>
        <w:tc>
          <w:tcPr>
            <w:tcW w:w="2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DE779F" w:rsidRPr="004A0ED2" w:rsidRDefault="00DE779F" w:rsidP="00DE77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4A0ED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шкаф</w:t>
            </w:r>
          </w:p>
        </w:tc>
      </w:tr>
      <w:tr w:rsidR="00DE779F" w:rsidRPr="004A0ED2" w:rsidTr="00DE779F">
        <w:trPr>
          <w:gridAfter w:val="1"/>
          <w:wAfter w:w="6093" w:type="dxa"/>
          <w:trHeight w:val="300"/>
        </w:trPr>
        <w:tc>
          <w:tcPr>
            <w:tcW w:w="9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DE779F" w:rsidRPr="004A0ED2" w:rsidRDefault="00DE779F" w:rsidP="00DE779F">
            <w:pPr>
              <w:spacing w:after="0" w:line="240" w:lineRule="auto"/>
              <w:ind w:right="180"/>
              <w:jc w:val="right"/>
              <w:rPr>
                <w:rFonts w:ascii="Times New Roman" w:hAnsi="Times New Roman"/>
                <w:color w:val="000000"/>
                <w:lang w:eastAsia="ru-RU"/>
              </w:rPr>
            </w:pPr>
            <w:r w:rsidRPr="004A0ED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31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DE779F" w:rsidRPr="004A0ED2" w:rsidRDefault="00DE779F" w:rsidP="00DE779F">
            <w:pPr>
              <w:spacing w:after="0" w:line="240" w:lineRule="auto"/>
              <w:ind w:left="80" w:hanging="80"/>
              <w:rPr>
                <w:rFonts w:ascii="Times New Roman" w:hAnsi="Times New Roman"/>
                <w:color w:val="000000"/>
                <w:lang w:eastAsia="ru-RU"/>
              </w:rPr>
            </w:pPr>
            <w:r w:rsidRPr="004A0ED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Натрия сульфат</w:t>
            </w:r>
          </w:p>
        </w:tc>
        <w:tc>
          <w:tcPr>
            <w:tcW w:w="16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DE779F" w:rsidRPr="004A0ED2" w:rsidRDefault="00DE779F" w:rsidP="00DE77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4A0ED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Na</w:t>
            </w:r>
            <w:r w:rsidRPr="004A0ED2">
              <w:rPr>
                <w:rFonts w:ascii="Times New Roman" w:hAnsi="Times New Roman"/>
                <w:color w:val="000000"/>
                <w:sz w:val="36"/>
                <w:szCs w:val="36"/>
                <w:vertAlign w:val="subscript"/>
                <w:lang w:eastAsia="ru-RU"/>
              </w:rPr>
              <w:t>2</w:t>
            </w:r>
            <w:r w:rsidRPr="004A0ED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SO</w:t>
            </w:r>
            <w:r w:rsidRPr="004A0ED2">
              <w:rPr>
                <w:rFonts w:ascii="Times New Roman" w:hAnsi="Times New Roman"/>
                <w:color w:val="000000"/>
                <w:sz w:val="36"/>
                <w:szCs w:val="36"/>
                <w:vertAlign w:val="subscript"/>
                <w:lang w:eastAsia="ru-RU"/>
              </w:rPr>
              <w:t>4</w:t>
            </w:r>
          </w:p>
        </w:tc>
        <w:tc>
          <w:tcPr>
            <w:tcW w:w="1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DE779F" w:rsidRPr="004A0ED2" w:rsidRDefault="00DE779F" w:rsidP="00DE77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4A0ED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VIII</w:t>
            </w:r>
          </w:p>
        </w:tc>
        <w:tc>
          <w:tcPr>
            <w:tcW w:w="2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DE779F" w:rsidRPr="004A0ED2" w:rsidRDefault="00DE779F" w:rsidP="00DE77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4A0ED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шкаф</w:t>
            </w:r>
          </w:p>
        </w:tc>
      </w:tr>
      <w:tr w:rsidR="00DE779F" w:rsidRPr="004A0ED2" w:rsidTr="00DE779F">
        <w:trPr>
          <w:gridAfter w:val="1"/>
          <w:wAfter w:w="6093" w:type="dxa"/>
          <w:trHeight w:val="300"/>
        </w:trPr>
        <w:tc>
          <w:tcPr>
            <w:tcW w:w="9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DE779F" w:rsidRPr="004A0ED2" w:rsidRDefault="00DE779F" w:rsidP="00DE779F">
            <w:pPr>
              <w:spacing w:after="0" w:line="240" w:lineRule="auto"/>
              <w:ind w:right="180"/>
              <w:jc w:val="right"/>
              <w:rPr>
                <w:rFonts w:ascii="Times New Roman" w:hAnsi="Times New Roman"/>
                <w:color w:val="000000"/>
                <w:lang w:eastAsia="ru-RU"/>
              </w:rPr>
            </w:pPr>
            <w:r w:rsidRPr="004A0ED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31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DE779F" w:rsidRPr="004A0ED2" w:rsidRDefault="00DE779F" w:rsidP="00DE779F">
            <w:pPr>
              <w:spacing w:after="0" w:line="240" w:lineRule="auto"/>
              <w:ind w:left="80" w:hanging="80"/>
              <w:rPr>
                <w:rFonts w:ascii="Times New Roman" w:hAnsi="Times New Roman"/>
                <w:color w:val="000000"/>
                <w:lang w:eastAsia="ru-RU"/>
              </w:rPr>
            </w:pPr>
            <w:r w:rsidRPr="004A0ED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Калия</w:t>
            </w:r>
          </w:p>
        </w:tc>
        <w:tc>
          <w:tcPr>
            <w:tcW w:w="16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DE779F" w:rsidRPr="004A0ED2" w:rsidRDefault="00DE779F" w:rsidP="00DE77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4A0ED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K</w:t>
            </w:r>
            <w:r w:rsidRPr="004A0ED2">
              <w:rPr>
                <w:rFonts w:ascii="Times New Roman" w:hAnsi="Times New Roman"/>
                <w:color w:val="000000"/>
                <w:sz w:val="36"/>
                <w:szCs w:val="36"/>
                <w:vertAlign w:val="subscript"/>
                <w:lang w:eastAsia="ru-RU"/>
              </w:rPr>
              <w:t>2</w:t>
            </w:r>
            <w:r w:rsidRPr="004A0ED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SO</w:t>
            </w:r>
            <w:r w:rsidRPr="004A0ED2">
              <w:rPr>
                <w:rFonts w:ascii="Times New Roman" w:hAnsi="Times New Roman"/>
                <w:color w:val="000000"/>
                <w:sz w:val="36"/>
                <w:szCs w:val="36"/>
                <w:vertAlign w:val="subscript"/>
                <w:lang w:eastAsia="ru-RU"/>
              </w:rPr>
              <w:t>4</w:t>
            </w:r>
          </w:p>
        </w:tc>
        <w:tc>
          <w:tcPr>
            <w:tcW w:w="1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DE779F" w:rsidRPr="004A0ED2" w:rsidRDefault="00DE779F" w:rsidP="00DE77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4A0ED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VIII</w:t>
            </w:r>
          </w:p>
        </w:tc>
        <w:tc>
          <w:tcPr>
            <w:tcW w:w="2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DE779F" w:rsidRPr="004A0ED2" w:rsidRDefault="00DE779F" w:rsidP="00DE77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4A0ED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шкаф</w:t>
            </w:r>
          </w:p>
        </w:tc>
      </w:tr>
      <w:tr w:rsidR="00DE779F" w:rsidRPr="004A0ED2" w:rsidTr="00DE779F">
        <w:trPr>
          <w:gridAfter w:val="1"/>
          <w:wAfter w:w="6093" w:type="dxa"/>
          <w:trHeight w:val="300"/>
        </w:trPr>
        <w:tc>
          <w:tcPr>
            <w:tcW w:w="9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DE779F" w:rsidRPr="004A0ED2" w:rsidRDefault="00DE779F" w:rsidP="00DE779F">
            <w:pPr>
              <w:spacing w:after="0" w:line="240" w:lineRule="auto"/>
              <w:ind w:right="180"/>
              <w:jc w:val="right"/>
              <w:rPr>
                <w:rFonts w:ascii="Times New Roman" w:hAnsi="Times New Roman"/>
                <w:color w:val="000000"/>
                <w:lang w:eastAsia="ru-RU"/>
              </w:rPr>
            </w:pPr>
            <w:r w:rsidRPr="004A0ED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31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DE779F" w:rsidRPr="004A0ED2" w:rsidRDefault="00DE779F" w:rsidP="00DE779F">
            <w:pPr>
              <w:spacing w:after="0" w:line="240" w:lineRule="auto"/>
              <w:ind w:left="80" w:hanging="80"/>
              <w:rPr>
                <w:rFonts w:ascii="Times New Roman" w:hAnsi="Times New Roman"/>
                <w:color w:val="000000"/>
                <w:lang w:eastAsia="ru-RU"/>
              </w:rPr>
            </w:pPr>
            <w:r w:rsidRPr="004A0ED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Меди сульфат</w:t>
            </w:r>
          </w:p>
        </w:tc>
        <w:tc>
          <w:tcPr>
            <w:tcW w:w="16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DE779F" w:rsidRPr="004A0ED2" w:rsidRDefault="00DE779F" w:rsidP="00DE77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4A0ED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CuSO</w:t>
            </w:r>
            <w:r w:rsidRPr="004A0ED2">
              <w:rPr>
                <w:rFonts w:ascii="Times New Roman" w:hAnsi="Times New Roman"/>
                <w:color w:val="000000"/>
                <w:sz w:val="36"/>
                <w:szCs w:val="36"/>
                <w:vertAlign w:val="subscript"/>
                <w:lang w:eastAsia="ru-RU"/>
              </w:rPr>
              <w:t>4</w:t>
            </w:r>
          </w:p>
        </w:tc>
        <w:tc>
          <w:tcPr>
            <w:tcW w:w="1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DE779F" w:rsidRPr="004A0ED2" w:rsidRDefault="00DE779F" w:rsidP="00DE77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4A0ED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VIII</w:t>
            </w:r>
          </w:p>
        </w:tc>
        <w:tc>
          <w:tcPr>
            <w:tcW w:w="2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DE779F" w:rsidRPr="004A0ED2" w:rsidRDefault="00DE779F" w:rsidP="00DE77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4A0ED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шкаф</w:t>
            </w:r>
          </w:p>
        </w:tc>
      </w:tr>
      <w:tr w:rsidR="00DE779F" w:rsidRPr="004A0ED2" w:rsidTr="00DE779F">
        <w:trPr>
          <w:gridAfter w:val="1"/>
          <w:wAfter w:w="6093" w:type="dxa"/>
          <w:trHeight w:val="300"/>
        </w:trPr>
        <w:tc>
          <w:tcPr>
            <w:tcW w:w="10065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DE779F" w:rsidRPr="004A0ED2" w:rsidRDefault="00DE779F" w:rsidP="00DE77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4A0ED2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Хлориды</w:t>
            </w:r>
          </w:p>
        </w:tc>
      </w:tr>
      <w:tr w:rsidR="00DE779F" w:rsidRPr="004A0ED2" w:rsidTr="00DE779F">
        <w:trPr>
          <w:gridAfter w:val="1"/>
          <w:wAfter w:w="6093" w:type="dxa"/>
          <w:trHeight w:val="300"/>
        </w:trPr>
        <w:tc>
          <w:tcPr>
            <w:tcW w:w="9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DE779F" w:rsidRPr="004A0ED2" w:rsidRDefault="00DE779F" w:rsidP="00DE779F">
            <w:pPr>
              <w:spacing w:after="0" w:line="240" w:lineRule="auto"/>
              <w:ind w:right="180"/>
              <w:jc w:val="right"/>
              <w:rPr>
                <w:rFonts w:ascii="Times New Roman" w:hAnsi="Times New Roman"/>
                <w:color w:val="000000"/>
                <w:lang w:eastAsia="ru-RU"/>
              </w:rPr>
            </w:pPr>
            <w:r w:rsidRPr="004A0ED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1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DE779F" w:rsidRPr="004A0ED2" w:rsidRDefault="00DE779F" w:rsidP="00DE779F">
            <w:pPr>
              <w:spacing w:after="0" w:line="240" w:lineRule="auto"/>
              <w:ind w:left="80" w:hanging="80"/>
              <w:rPr>
                <w:rFonts w:ascii="Times New Roman" w:hAnsi="Times New Roman"/>
                <w:color w:val="000000"/>
                <w:lang w:eastAsia="ru-RU"/>
              </w:rPr>
            </w:pPr>
            <w:r w:rsidRPr="004A0ED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Калия хлорид</w:t>
            </w:r>
          </w:p>
        </w:tc>
        <w:tc>
          <w:tcPr>
            <w:tcW w:w="16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DE779F" w:rsidRPr="004A0ED2" w:rsidRDefault="00DE779F" w:rsidP="00DE77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4A0ED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KCl</w:t>
            </w:r>
          </w:p>
        </w:tc>
        <w:tc>
          <w:tcPr>
            <w:tcW w:w="1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DE779F" w:rsidRPr="004A0ED2" w:rsidRDefault="00DE779F" w:rsidP="00DE77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4A0ED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VIII</w:t>
            </w:r>
          </w:p>
        </w:tc>
        <w:tc>
          <w:tcPr>
            <w:tcW w:w="2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DE779F" w:rsidRPr="004A0ED2" w:rsidRDefault="00DE779F" w:rsidP="00DE77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4A0ED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шкаф</w:t>
            </w:r>
          </w:p>
        </w:tc>
      </w:tr>
      <w:tr w:rsidR="00DE779F" w:rsidRPr="004A0ED2" w:rsidTr="00DE779F">
        <w:trPr>
          <w:gridAfter w:val="1"/>
          <w:wAfter w:w="6093" w:type="dxa"/>
          <w:trHeight w:val="300"/>
        </w:trPr>
        <w:tc>
          <w:tcPr>
            <w:tcW w:w="9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DE779F" w:rsidRPr="004A0ED2" w:rsidRDefault="00DE779F" w:rsidP="00DE779F">
            <w:pPr>
              <w:spacing w:after="0" w:line="240" w:lineRule="auto"/>
              <w:ind w:right="180"/>
              <w:jc w:val="right"/>
              <w:rPr>
                <w:rFonts w:ascii="Times New Roman" w:hAnsi="Times New Roman"/>
                <w:color w:val="000000"/>
                <w:lang w:eastAsia="ru-RU"/>
              </w:rPr>
            </w:pPr>
            <w:r w:rsidRPr="004A0ED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1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E779F" w:rsidRPr="004A0ED2" w:rsidRDefault="00DE779F" w:rsidP="00DE779F">
            <w:pPr>
              <w:spacing w:after="0" w:line="240" w:lineRule="auto"/>
              <w:ind w:left="80" w:hanging="80"/>
              <w:rPr>
                <w:rFonts w:ascii="Times New Roman" w:hAnsi="Times New Roman"/>
                <w:color w:val="000000"/>
                <w:lang w:eastAsia="ru-RU"/>
              </w:rPr>
            </w:pPr>
            <w:r w:rsidRPr="004A0ED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Цинка хлорид</w:t>
            </w:r>
          </w:p>
        </w:tc>
        <w:tc>
          <w:tcPr>
            <w:tcW w:w="16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E779F" w:rsidRPr="004A0ED2" w:rsidRDefault="00DE779F" w:rsidP="00DE77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4A0ED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ZnCl</w:t>
            </w:r>
            <w:r w:rsidRPr="004A0ED2">
              <w:rPr>
                <w:rFonts w:ascii="Times New Roman" w:hAnsi="Times New Roman"/>
                <w:color w:val="000000"/>
                <w:sz w:val="36"/>
                <w:szCs w:val="36"/>
                <w:vertAlign w:val="subscript"/>
                <w:lang w:eastAsia="ru-RU"/>
              </w:rPr>
              <w:t>2</w:t>
            </w:r>
          </w:p>
        </w:tc>
        <w:tc>
          <w:tcPr>
            <w:tcW w:w="1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E779F" w:rsidRPr="004A0ED2" w:rsidRDefault="00DE779F" w:rsidP="00DE77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4A0ED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VIII</w:t>
            </w:r>
          </w:p>
        </w:tc>
        <w:tc>
          <w:tcPr>
            <w:tcW w:w="2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E779F" w:rsidRPr="004A0ED2" w:rsidRDefault="00DE779F" w:rsidP="00DE77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4A0ED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шкаф</w:t>
            </w:r>
          </w:p>
        </w:tc>
      </w:tr>
      <w:tr w:rsidR="00DE779F" w:rsidRPr="004A0ED2" w:rsidTr="00DE779F">
        <w:trPr>
          <w:gridAfter w:val="1"/>
          <w:wAfter w:w="6093" w:type="dxa"/>
          <w:trHeight w:val="300"/>
        </w:trPr>
        <w:tc>
          <w:tcPr>
            <w:tcW w:w="9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DE779F" w:rsidRPr="004A0ED2" w:rsidRDefault="00DE779F" w:rsidP="00DE779F">
            <w:pPr>
              <w:spacing w:after="0" w:line="240" w:lineRule="auto"/>
              <w:ind w:right="180"/>
              <w:jc w:val="right"/>
              <w:rPr>
                <w:rFonts w:ascii="Times New Roman" w:hAnsi="Times New Roman"/>
                <w:color w:val="000000"/>
                <w:lang w:eastAsia="ru-RU"/>
              </w:rPr>
            </w:pPr>
            <w:r w:rsidRPr="004A0ED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1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E779F" w:rsidRPr="004A0ED2" w:rsidRDefault="00DE779F" w:rsidP="00DE779F">
            <w:pPr>
              <w:spacing w:after="0" w:line="240" w:lineRule="auto"/>
              <w:ind w:left="80" w:hanging="80"/>
              <w:rPr>
                <w:rFonts w:ascii="Times New Roman" w:hAnsi="Times New Roman"/>
                <w:color w:val="000000"/>
                <w:lang w:eastAsia="ru-RU"/>
              </w:rPr>
            </w:pPr>
            <w:r w:rsidRPr="004A0ED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Алюминия хлорид</w:t>
            </w:r>
          </w:p>
        </w:tc>
        <w:tc>
          <w:tcPr>
            <w:tcW w:w="16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E779F" w:rsidRPr="004A0ED2" w:rsidRDefault="00DE779F" w:rsidP="00DE779F">
            <w:pPr>
              <w:spacing w:after="0" w:line="240" w:lineRule="auto"/>
              <w:ind w:left="780" w:hanging="780"/>
              <w:rPr>
                <w:rFonts w:ascii="Times New Roman" w:hAnsi="Times New Roman"/>
                <w:color w:val="000000"/>
                <w:lang w:eastAsia="ru-RU"/>
              </w:rPr>
            </w:pPr>
            <w:r w:rsidRPr="004A0ED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AlCl</w:t>
            </w:r>
            <w:r w:rsidRPr="004A0ED2">
              <w:rPr>
                <w:rFonts w:ascii="Times New Roman" w:hAnsi="Times New Roman"/>
                <w:color w:val="000000"/>
                <w:sz w:val="36"/>
                <w:szCs w:val="36"/>
                <w:vertAlign w:val="subscript"/>
                <w:lang w:eastAsia="ru-RU"/>
              </w:rPr>
              <w:t>3</w:t>
            </w:r>
          </w:p>
        </w:tc>
        <w:tc>
          <w:tcPr>
            <w:tcW w:w="1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E779F" w:rsidRPr="004A0ED2" w:rsidRDefault="00DE779F" w:rsidP="00DE77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4A0ED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VIII</w:t>
            </w:r>
          </w:p>
        </w:tc>
        <w:tc>
          <w:tcPr>
            <w:tcW w:w="2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E779F" w:rsidRPr="004A0ED2" w:rsidRDefault="00DE779F" w:rsidP="00DE77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4A0ED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шкаф</w:t>
            </w:r>
          </w:p>
        </w:tc>
      </w:tr>
      <w:tr w:rsidR="00DE779F" w:rsidRPr="004A0ED2" w:rsidTr="00DE779F">
        <w:trPr>
          <w:gridAfter w:val="1"/>
          <w:wAfter w:w="6093" w:type="dxa"/>
          <w:trHeight w:val="300"/>
        </w:trPr>
        <w:tc>
          <w:tcPr>
            <w:tcW w:w="9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DE779F" w:rsidRPr="004A0ED2" w:rsidRDefault="00DE779F" w:rsidP="00DE779F">
            <w:pPr>
              <w:spacing w:after="0" w:line="240" w:lineRule="auto"/>
              <w:ind w:right="180"/>
              <w:jc w:val="right"/>
              <w:rPr>
                <w:rFonts w:ascii="Times New Roman" w:hAnsi="Times New Roman"/>
                <w:color w:val="000000"/>
                <w:lang w:eastAsia="ru-RU"/>
              </w:rPr>
            </w:pPr>
            <w:r w:rsidRPr="004A0ED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1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E779F" w:rsidRPr="004A0ED2" w:rsidRDefault="00DE779F" w:rsidP="00DE779F">
            <w:pPr>
              <w:spacing w:after="0" w:line="240" w:lineRule="auto"/>
              <w:ind w:left="80" w:hanging="80"/>
              <w:rPr>
                <w:rFonts w:ascii="Times New Roman" w:hAnsi="Times New Roman"/>
                <w:color w:val="000000"/>
                <w:lang w:eastAsia="ru-RU"/>
              </w:rPr>
            </w:pPr>
            <w:r w:rsidRPr="004A0ED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Бария хлорид</w:t>
            </w:r>
          </w:p>
        </w:tc>
        <w:tc>
          <w:tcPr>
            <w:tcW w:w="16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E779F" w:rsidRPr="004A0ED2" w:rsidRDefault="00DE779F" w:rsidP="00DE77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4A0ED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BaCl</w:t>
            </w:r>
            <w:r w:rsidRPr="004A0ED2">
              <w:rPr>
                <w:rFonts w:ascii="Times New Roman" w:hAnsi="Times New Roman"/>
                <w:color w:val="000000"/>
                <w:sz w:val="36"/>
                <w:szCs w:val="36"/>
                <w:vertAlign w:val="subscript"/>
                <w:lang w:eastAsia="ru-RU"/>
              </w:rPr>
              <w:t>2</w:t>
            </w:r>
          </w:p>
        </w:tc>
        <w:tc>
          <w:tcPr>
            <w:tcW w:w="1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E779F" w:rsidRPr="004A0ED2" w:rsidRDefault="00DE779F" w:rsidP="00DE77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4A0ED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VII</w:t>
            </w:r>
          </w:p>
        </w:tc>
        <w:tc>
          <w:tcPr>
            <w:tcW w:w="2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E779F" w:rsidRPr="004A0ED2" w:rsidRDefault="00DE779F" w:rsidP="00DE77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4A0ED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сейф</w:t>
            </w:r>
          </w:p>
        </w:tc>
      </w:tr>
      <w:tr w:rsidR="00DE779F" w:rsidRPr="004A0ED2" w:rsidTr="00DE779F">
        <w:trPr>
          <w:gridAfter w:val="1"/>
          <w:wAfter w:w="6093" w:type="dxa"/>
          <w:trHeight w:val="300"/>
        </w:trPr>
        <w:tc>
          <w:tcPr>
            <w:tcW w:w="9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DE779F" w:rsidRPr="004A0ED2" w:rsidRDefault="00DE779F" w:rsidP="00DE779F">
            <w:pPr>
              <w:spacing w:after="0" w:line="240" w:lineRule="auto"/>
              <w:ind w:right="180"/>
              <w:jc w:val="right"/>
              <w:rPr>
                <w:rFonts w:ascii="Times New Roman" w:hAnsi="Times New Roman"/>
                <w:color w:val="000000"/>
                <w:lang w:eastAsia="ru-RU"/>
              </w:rPr>
            </w:pPr>
            <w:r w:rsidRPr="004A0ED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1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E779F" w:rsidRPr="004A0ED2" w:rsidRDefault="00DE779F" w:rsidP="00DE779F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4A0ED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Натрия хлорид</w:t>
            </w:r>
          </w:p>
        </w:tc>
        <w:tc>
          <w:tcPr>
            <w:tcW w:w="16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E779F" w:rsidRPr="004A0ED2" w:rsidRDefault="00DE779F" w:rsidP="00DE77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4A0ED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NaCl</w:t>
            </w:r>
          </w:p>
        </w:tc>
        <w:tc>
          <w:tcPr>
            <w:tcW w:w="1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E779F" w:rsidRPr="004A0ED2" w:rsidRDefault="00DE779F" w:rsidP="00DE77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4A0ED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VIII</w:t>
            </w:r>
          </w:p>
        </w:tc>
        <w:tc>
          <w:tcPr>
            <w:tcW w:w="2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E779F" w:rsidRPr="004A0ED2" w:rsidRDefault="00DE779F" w:rsidP="00DE77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4A0ED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шкаф</w:t>
            </w:r>
          </w:p>
        </w:tc>
      </w:tr>
      <w:tr w:rsidR="00DE779F" w:rsidRPr="004A0ED2" w:rsidTr="00DE779F">
        <w:trPr>
          <w:gridAfter w:val="1"/>
          <w:wAfter w:w="6093" w:type="dxa"/>
          <w:trHeight w:val="300"/>
        </w:trPr>
        <w:tc>
          <w:tcPr>
            <w:tcW w:w="9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DE779F" w:rsidRPr="004A0ED2" w:rsidRDefault="00DE779F" w:rsidP="00DE779F">
            <w:pPr>
              <w:spacing w:after="0" w:line="240" w:lineRule="auto"/>
              <w:ind w:right="180"/>
              <w:jc w:val="right"/>
              <w:rPr>
                <w:rFonts w:ascii="Times New Roman" w:hAnsi="Times New Roman"/>
                <w:color w:val="000000"/>
                <w:lang w:eastAsia="ru-RU"/>
              </w:rPr>
            </w:pPr>
            <w:r w:rsidRPr="004A0ED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1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E779F" w:rsidRPr="004A0ED2" w:rsidRDefault="00DE779F" w:rsidP="00DE779F">
            <w:pPr>
              <w:spacing w:after="0" w:line="240" w:lineRule="auto"/>
              <w:ind w:left="80" w:hanging="80"/>
              <w:rPr>
                <w:rFonts w:ascii="Times New Roman" w:hAnsi="Times New Roman"/>
                <w:color w:val="000000"/>
                <w:lang w:eastAsia="ru-RU"/>
              </w:rPr>
            </w:pPr>
            <w:r w:rsidRPr="004A0ED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Кальция хлорид</w:t>
            </w:r>
          </w:p>
        </w:tc>
        <w:tc>
          <w:tcPr>
            <w:tcW w:w="16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E779F" w:rsidRPr="004A0ED2" w:rsidRDefault="00DE779F" w:rsidP="00DE77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4A0ED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CaCl</w:t>
            </w:r>
            <w:r w:rsidRPr="004A0ED2">
              <w:rPr>
                <w:rFonts w:ascii="Times New Roman" w:hAnsi="Times New Roman"/>
                <w:color w:val="000000"/>
                <w:sz w:val="36"/>
                <w:szCs w:val="36"/>
                <w:vertAlign w:val="subscript"/>
                <w:lang w:eastAsia="ru-RU"/>
              </w:rPr>
              <w:t>2</w:t>
            </w:r>
            <w:r w:rsidRPr="004A0ED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.2H</w:t>
            </w:r>
            <w:r w:rsidRPr="004A0ED2">
              <w:rPr>
                <w:rFonts w:ascii="Times New Roman" w:hAnsi="Times New Roman"/>
                <w:color w:val="000000"/>
                <w:sz w:val="36"/>
                <w:szCs w:val="36"/>
                <w:vertAlign w:val="subscript"/>
                <w:lang w:eastAsia="ru-RU"/>
              </w:rPr>
              <w:t>2</w:t>
            </w:r>
            <w:r w:rsidRPr="004A0ED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O</w:t>
            </w:r>
          </w:p>
        </w:tc>
        <w:tc>
          <w:tcPr>
            <w:tcW w:w="1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E779F" w:rsidRPr="004A0ED2" w:rsidRDefault="00DE779F" w:rsidP="00DE77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4A0ED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VIII</w:t>
            </w:r>
          </w:p>
        </w:tc>
        <w:tc>
          <w:tcPr>
            <w:tcW w:w="2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E779F" w:rsidRPr="004A0ED2" w:rsidRDefault="00DE779F" w:rsidP="00DE77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4A0ED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шкаф</w:t>
            </w:r>
          </w:p>
        </w:tc>
      </w:tr>
      <w:tr w:rsidR="00DE779F" w:rsidRPr="004A0ED2" w:rsidTr="00DE779F">
        <w:trPr>
          <w:gridAfter w:val="1"/>
          <w:wAfter w:w="6093" w:type="dxa"/>
          <w:trHeight w:val="300"/>
        </w:trPr>
        <w:tc>
          <w:tcPr>
            <w:tcW w:w="9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DE779F" w:rsidRPr="004A0ED2" w:rsidRDefault="00DE779F" w:rsidP="00DE779F">
            <w:pPr>
              <w:spacing w:after="0" w:line="240" w:lineRule="auto"/>
              <w:ind w:right="180"/>
              <w:jc w:val="right"/>
              <w:rPr>
                <w:rFonts w:ascii="Times New Roman" w:hAnsi="Times New Roman"/>
                <w:color w:val="000000"/>
                <w:lang w:eastAsia="ru-RU"/>
              </w:rPr>
            </w:pPr>
            <w:r w:rsidRPr="004A0ED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31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E779F" w:rsidRPr="004A0ED2" w:rsidRDefault="00DE779F" w:rsidP="00DE779F">
            <w:pPr>
              <w:spacing w:after="0" w:line="240" w:lineRule="auto"/>
              <w:ind w:left="80" w:hanging="80"/>
              <w:rPr>
                <w:rFonts w:ascii="Times New Roman" w:hAnsi="Times New Roman"/>
                <w:color w:val="000000"/>
                <w:lang w:eastAsia="ru-RU"/>
              </w:rPr>
            </w:pPr>
            <w:r w:rsidRPr="004A0ED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Магния хлорид</w:t>
            </w:r>
          </w:p>
        </w:tc>
        <w:tc>
          <w:tcPr>
            <w:tcW w:w="16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E779F" w:rsidRPr="004A0ED2" w:rsidRDefault="00DE779F" w:rsidP="00DE77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4A0ED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MgCl</w:t>
            </w:r>
            <w:r w:rsidRPr="004A0ED2">
              <w:rPr>
                <w:rFonts w:ascii="Times New Roman" w:hAnsi="Times New Roman"/>
                <w:color w:val="000000"/>
                <w:sz w:val="36"/>
                <w:szCs w:val="36"/>
                <w:vertAlign w:val="subscript"/>
                <w:lang w:eastAsia="ru-RU"/>
              </w:rPr>
              <w:t>2</w:t>
            </w:r>
          </w:p>
        </w:tc>
        <w:tc>
          <w:tcPr>
            <w:tcW w:w="1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E779F" w:rsidRPr="004A0ED2" w:rsidRDefault="00DE779F" w:rsidP="00DE77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4A0ED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VIII</w:t>
            </w:r>
          </w:p>
        </w:tc>
        <w:tc>
          <w:tcPr>
            <w:tcW w:w="2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E779F" w:rsidRPr="004A0ED2" w:rsidRDefault="00DE779F" w:rsidP="00DE77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4A0ED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шкаф</w:t>
            </w:r>
          </w:p>
        </w:tc>
      </w:tr>
      <w:tr w:rsidR="00DE779F" w:rsidRPr="004A0ED2" w:rsidTr="00DE779F">
        <w:trPr>
          <w:gridAfter w:val="1"/>
          <w:wAfter w:w="6093" w:type="dxa"/>
          <w:trHeight w:val="300"/>
        </w:trPr>
        <w:tc>
          <w:tcPr>
            <w:tcW w:w="9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DE779F" w:rsidRPr="004A0ED2" w:rsidRDefault="00DE779F" w:rsidP="00DE779F">
            <w:pPr>
              <w:spacing w:after="0" w:line="240" w:lineRule="auto"/>
              <w:ind w:right="180"/>
              <w:jc w:val="right"/>
              <w:rPr>
                <w:rFonts w:ascii="Times New Roman" w:hAnsi="Times New Roman"/>
                <w:color w:val="000000"/>
                <w:lang w:eastAsia="ru-RU"/>
              </w:rPr>
            </w:pPr>
            <w:r w:rsidRPr="004A0ED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31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E779F" w:rsidRPr="004A0ED2" w:rsidRDefault="00DE779F" w:rsidP="00DE779F">
            <w:pPr>
              <w:spacing w:after="0" w:line="240" w:lineRule="auto"/>
              <w:ind w:left="80" w:hanging="80"/>
              <w:rPr>
                <w:rFonts w:ascii="Times New Roman" w:hAnsi="Times New Roman"/>
                <w:color w:val="000000"/>
                <w:lang w:eastAsia="ru-RU"/>
              </w:rPr>
            </w:pPr>
            <w:r w:rsidRPr="004A0ED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Железа (3)</w:t>
            </w:r>
          </w:p>
        </w:tc>
        <w:tc>
          <w:tcPr>
            <w:tcW w:w="16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E779F" w:rsidRPr="004A0ED2" w:rsidRDefault="00DE779F" w:rsidP="00DE77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4A0ED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FeCl</w:t>
            </w:r>
            <w:r w:rsidRPr="004A0ED2">
              <w:rPr>
                <w:rFonts w:ascii="Times New Roman" w:hAnsi="Times New Roman"/>
                <w:color w:val="000000"/>
                <w:sz w:val="36"/>
                <w:szCs w:val="36"/>
                <w:vertAlign w:val="subscript"/>
                <w:lang w:eastAsia="ru-RU"/>
              </w:rPr>
              <w:t>3</w:t>
            </w:r>
          </w:p>
        </w:tc>
        <w:tc>
          <w:tcPr>
            <w:tcW w:w="1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E779F" w:rsidRPr="004A0ED2" w:rsidRDefault="00DE779F" w:rsidP="00DE77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4A0ED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VIII</w:t>
            </w:r>
          </w:p>
        </w:tc>
        <w:tc>
          <w:tcPr>
            <w:tcW w:w="2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E779F" w:rsidRPr="004A0ED2" w:rsidRDefault="00DE779F" w:rsidP="00DE77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4A0ED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шкаф</w:t>
            </w:r>
          </w:p>
        </w:tc>
      </w:tr>
      <w:tr w:rsidR="00DE779F" w:rsidRPr="004A0ED2" w:rsidTr="00DE779F">
        <w:trPr>
          <w:gridAfter w:val="1"/>
          <w:wAfter w:w="6093" w:type="dxa"/>
          <w:trHeight w:val="300"/>
        </w:trPr>
        <w:tc>
          <w:tcPr>
            <w:tcW w:w="9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DE779F" w:rsidRPr="004A0ED2" w:rsidRDefault="00DE779F" w:rsidP="00DE779F">
            <w:pPr>
              <w:spacing w:after="0" w:line="240" w:lineRule="auto"/>
              <w:ind w:right="180"/>
              <w:jc w:val="right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31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E779F" w:rsidRPr="004A0ED2" w:rsidRDefault="00DE779F" w:rsidP="00DE779F">
            <w:pPr>
              <w:spacing w:after="0" w:line="240" w:lineRule="auto"/>
              <w:ind w:left="80" w:hanging="80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6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E779F" w:rsidRPr="004A0ED2" w:rsidRDefault="00DE779F" w:rsidP="00DE77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E779F" w:rsidRPr="004A0ED2" w:rsidRDefault="00DE779F" w:rsidP="00DE77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2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E779F" w:rsidRPr="004A0ED2" w:rsidRDefault="00DE779F" w:rsidP="00DE77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</w:tr>
      <w:tr w:rsidR="00DE779F" w:rsidRPr="004A0ED2" w:rsidTr="00DE779F">
        <w:trPr>
          <w:gridAfter w:val="1"/>
          <w:wAfter w:w="6093" w:type="dxa"/>
          <w:trHeight w:val="300"/>
        </w:trPr>
        <w:tc>
          <w:tcPr>
            <w:tcW w:w="10065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DE779F" w:rsidRPr="004A0ED2" w:rsidRDefault="00DE779F" w:rsidP="00DE77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4A0ED2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Нитраты</w:t>
            </w:r>
          </w:p>
        </w:tc>
      </w:tr>
      <w:tr w:rsidR="00DE779F" w:rsidRPr="004A0ED2" w:rsidTr="00DE779F">
        <w:trPr>
          <w:gridAfter w:val="1"/>
          <w:wAfter w:w="6093" w:type="dxa"/>
          <w:trHeight w:val="300"/>
        </w:trPr>
        <w:tc>
          <w:tcPr>
            <w:tcW w:w="10065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DE779F" w:rsidRPr="004A0ED2" w:rsidRDefault="00DE779F" w:rsidP="00DE77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4A0ED2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Калия прочие</w:t>
            </w:r>
          </w:p>
        </w:tc>
      </w:tr>
      <w:tr w:rsidR="00DE779F" w:rsidRPr="004A0ED2" w:rsidTr="00DE779F">
        <w:trPr>
          <w:gridAfter w:val="1"/>
          <w:wAfter w:w="6093" w:type="dxa"/>
          <w:trHeight w:val="300"/>
        </w:trPr>
        <w:tc>
          <w:tcPr>
            <w:tcW w:w="9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DE779F" w:rsidRPr="004A0ED2" w:rsidRDefault="00DE779F" w:rsidP="00DE779F">
            <w:pPr>
              <w:spacing w:after="0" w:line="240" w:lineRule="auto"/>
              <w:ind w:right="180"/>
              <w:jc w:val="right"/>
              <w:rPr>
                <w:rFonts w:ascii="Times New Roman" w:hAnsi="Times New Roman"/>
                <w:color w:val="000000"/>
                <w:lang w:eastAsia="ru-RU"/>
              </w:rPr>
            </w:pPr>
            <w:r w:rsidRPr="004A0ED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7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DE779F" w:rsidRPr="004A0ED2" w:rsidRDefault="00DE779F" w:rsidP="00DE779F">
            <w:pPr>
              <w:spacing w:after="0" w:line="240" w:lineRule="auto"/>
              <w:ind w:left="80" w:hanging="80"/>
              <w:rPr>
                <w:rFonts w:ascii="Times New Roman" w:hAnsi="Times New Roman"/>
                <w:color w:val="000000"/>
                <w:lang w:eastAsia="ru-RU"/>
              </w:rPr>
            </w:pPr>
            <w:r w:rsidRPr="004A0ED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Калия хромат</w:t>
            </w:r>
          </w:p>
        </w:tc>
        <w:tc>
          <w:tcPr>
            <w:tcW w:w="439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DE779F" w:rsidRPr="004A0ED2" w:rsidRDefault="00DE779F" w:rsidP="00DE779F">
            <w:pPr>
              <w:spacing w:after="0" w:line="240" w:lineRule="auto"/>
              <w:rPr>
                <w:rFonts w:ascii="Arial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DE779F" w:rsidRPr="004A0ED2" w:rsidTr="00DE779F">
        <w:trPr>
          <w:gridAfter w:val="1"/>
          <w:wAfter w:w="6093" w:type="dxa"/>
          <w:trHeight w:val="300"/>
        </w:trPr>
        <w:tc>
          <w:tcPr>
            <w:tcW w:w="9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DE779F" w:rsidRPr="004A0ED2" w:rsidRDefault="00DE779F" w:rsidP="00DE779F">
            <w:pPr>
              <w:spacing w:after="0" w:line="240" w:lineRule="auto"/>
              <w:ind w:right="180"/>
              <w:jc w:val="right"/>
              <w:rPr>
                <w:rFonts w:ascii="Times New Roman" w:hAnsi="Times New Roman"/>
                <w:color w:val="000000"/>
                <w:lang w:eastAsia="ru-RU"/>
              </w:rPr>
            </w:pPr>
            <w:r w:rsidRPr="004A0ED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7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DE779F" w:rsidRPr="004A0ED2" w:rsidRDefault="00DE779F" w:rsidP="00DE779F">
            <w:pPr>
              <w:spacing w:after="0" w:line="240" w:lineRule="auto"/>
              <w:ind w:left="80" w:hanging="80"/>
              <w:rPr>
                <w:rFonts w:ascii="Times New Roman" w:hAnsi="Times New Roman"/>
                <w:color w:val="000000"/>
                <w:lang w:eastAsia="ru-RU"/>
              </w:rPr>
            </w:pPr>
            <w:r w:rsidRPr="004A0ED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Калия дихромат</w:t>
            </w:r>
          </w:p>
        </w:tc>
        <w:tc>
          <w:tcPr>
            <w:tcW w:w="439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DE779F" w:rsidRPr="004A0ED2" w:rsidRDefault="00DE779F" w:rsidP="00DE77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4A0ED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K</w:t>
            </w:r>
            <w:r w:rsidRPr="004A0ED2">
              <w:rPr>
                <w:rFonts w:ascii="Times New Roman" w:hAnsi="Times New Roman"/>
                <w:color w:val="000000"/>
                <w:sz w:val="36"/>
                <w:szCs w:val="36"/>
                <w:vertAlign w:val="subscript"/>
                <w:lang w:eastAsia="ru-RU"/>
              </w:rPr>
              <w:t>2</w:t>
            </w:r>
            <w:r w:rsidRPr="004A0ED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Cr</w:t>
            </w:r>
            <w:r w:rsidRPr="004A0ED2">
              <w:rPr>
                <w:rFonts w:ascii="Times New Roman" w:hAnsi="Times New Roman"/>
                <w:color w:val="000000"/>
                <w:sz w:val="36"/>
                <w:szCs w:val="36"/>
                <w:vertAlign w:val="subscript"/>
                <w:lang w:eastAsia="ru-RU"/>
              </w:rPr>
              <w:t>2</w:t>
            </w:r>
            <w:r w:rsidRPr="004A0ED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O</w:t>
            </w:r>
            <w:r w:rsidRPr="004A0ED2">
              <w:rPr>
                <w:rFonts w:ascii="Times New Roman" w:hAnsi="Times New Roman"/>
                <w:color w:val="000000"/>
                <w:sz w:val="36"/>
                <w:szCs w:val="36"/>
                <w:vertAlign w:val="subscript"/>
                <w:lang w:eastAsia="ru-RU"/>
              </w:rPr>
              <w:t>7</w:t>
            </w:r>
          </w:p>
        </w:tc>
      </w:tr>
      <w:tr w:rsidR="00DE779F" w:rsidRPr="004A0ED2" w:rsidTr="00DE779F">
        <w:trPr>
          <w:gridAfter w:val="1"/>
          <w:wAfter w:w="6093" w:type="dxa"/>
          <w:trHeight w:val="300"/>
        </w:trPr>
        <w:tc>
          <w:tcPr>
            <w:tcW w:w="9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DE779F" w:rsidRPr="004A0ED2" w:rsidRDefault="00DE779F" w:rsidP="00DE779F">
            <w:pPr>
              <w:spacing w:after="0" w:line="240" w:lineRule="auto"/>
              <w:ind w:right="180"/>
              <w:jc w:val="right"/>
              <w:rPr>
                <w:rFonts w:ascii="Times New Roman" w:hAnsi="Times New Roman"/>
                <w:color w:val="000000"/>
                <w:lang w:eastAsia="ru-RU"/>
              </w:rPr>
            </w:pPr>
            <w:r w:rsidRPr="004A0ED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7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DE779F" w:rsidRPr="004A0ED2" w:rsidRDefault="00DE779F" w:rsidP="00DE779F">
            <w:pPr>
              <w:spacing w:after="0" w:line="240" w:lineRule="auto"/>
              <w:ind w:left="80" w:hanging="80"/>
              <w:rPr>
                <w:rFonts w:ascii="Times New Roman" w:hAnsi="Times New Roman"/>
                <w:color w:val="000000"/>
                <w:lang w:eastAsia="ru-RU"/>
              </w:rPr>
            </w:pPr>
            <w:r w:rsidRPr="004A0ED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Калия роданид</w:t>
            </w:r>
          </w:p>
        </w:tc>
        <w:tc>
          <w:tcPr>
            <w:tcW w:w="439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DE779F" w:rsidRPr="004A0ED2" w:rsidRDefault="00DE779F" w:rsidP="00DE77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4A0ED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KCNS</w:t>
            </w:r>
          </w:p>
        </w:tc>
      </w:tr>
      <w:tr w:rsidR="00DE779F" w:rsidRPr="004A0ED2" w:rsidTr="00DE779F">
        <w:trPr>
          <w:gridAfter w:val="1"/>
          <w:wAfter w:w="6093" w:type="dxa"/>
          <w:trHeight w:val="300"/>
        </w:trPr>
        <w:tc>
          <w:tcPr>
            <w:tcW w:w="9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DE779F" w:rsidRPr="004A0ED2" w:rsidRDefault="00DE779F" w:rsidP="00DE779F">
            <w:pPr>
              <w:spacing w:after="0" w:line="240" w:lineRule="auto"/>
              <w:ind w:right="18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4A0ED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      5</w:t>
            </w:r>
          </w:p>
        </w:tc>
        <w:tc>
          <w:tcPr>
            <w:tcW w:w="47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DE779F" w:rsidRPr="004A0ED2" w:rsidRDefault="00DE779F" w:rsidP="00DE779F">
            <w:pPr>
              <w:spacing w:after="0" w:line="240" w:lineRule="auto"/>
              <w:ind w:left="80" w:hanging="80"/>
              <w:rPr>
                <w:rFonts w:ascii="Times New Roman" w:hAnsi="Times New Roman"/>
                <w:color w:val="000000"/>
                <w:lang w:eastAsia="ru-RU"/>
              </w:rPr>
            </w:pPr>
            <w:r w:rsidRPr="004A0ED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Калия иодид</w:t>
            </w:r>
          </w:p>
        </w:tc>
        <w:tc>
          <w:tcPr>
            <w:tcW w:w="439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DE779F" w:rsidRPr="004A0ED2" w:rsidRDefault="00DE779F" w:rsidP="00DE77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4A0ED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KI</w:t>
            </w:r>
          </w:p>
        </w:tc>
      </w:tr>
      <w:tr w:rsidR="00DE779F" w:rsidRPr="004A0ED2" w:rsidTr="00DE779F">
        <w:trPr>
          <w:gridAfter w:val="1"/>
          <w:wAfter w:w="6093" w:type="dxa"/>
          <w:trHeight w:val="300"/>
        </w:trPr>
        <w:tc>
          <w:tcPr>
            <w:tcW w:w="9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DE779F" w:rsidRPr="004A0ED2" w:rsidRDefault="00DE779F" w:rsidP="00DE779F">
            <w:pPr>
              <w:spacing w:after="0" w:line="240" w:lineRule="auto"/>
              <w:ind w:right="180"/>
              <w:jc w:val="right"/>
              <w:rPr>
                <w:rFonts w:ascii="Times New Roman" w:hAnsi="Times New Roman"/>
                <w:color w:val="000000"/>
                <w:lang w:eastAsia="ru-RU"/>
              </w:rPr>
            </w:pPr>
            <w:r w:rsidRPr="004A0ED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7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DE779F" w:rsidRPr="004A0ED2" w:rsidRDefault="00DE779F" w:rsidP="00DE779F">
            <w:pPr>
              <w:spacing w:after="0" w:line="240" w:lineRule="auto"/>
              <w:ind w:left="80" w:hanging="80"/>
              <w:rPr>
                <w:rFonts w:ascii="Times New Roman" w:hAnsi="Times New Roman"/>
                <w:color w:val="000000"/>
                <w:lang w:eastAsia="ru-RU"/>
              </w:rPr>
            </w:pPr>
            <w:r w:rsidRPr="004A0ED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Калия карбонат</w:t>
            </w:r>
          </w:p>
        </w:tc>
        <w:tc>
          <w:tcPr>
            <w:tcW w:w="439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DE779F" w:rsidRPr="004A0ED2" w:rsidRDefault="00DE779F" w:rsidP="00DE77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4A0ED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K</w:t>
            </w:r>
            <w:r w:rsidRPr="004A0ED2">
              <w:rPr>
                <w:rFonts w:ascii="Times New Roman" w:hAnsi="Times New Roman"/>
                <w:color w:val="000000"/>
                <w:sz w:val="36"/>
                <w:szCs w:val="36"/>
                <w:vertAlign w:val="subscript"/>
                <w:lang w:eastAsia="ru-RU"/>
              </w:rPr>
              <w:t>2</w:t>
            </w:r>
            <w:r w:rsidRPr="004A0ED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CO</w:t>
            </w:r>
            <w:r w:rsidRPr="004A0ED2">
              <w:rPr>
                <w:rFonts w:ascii="Times New Roman" w:hAnsi="Times New Roman"/>
                <w:color w:val="000000"/>
                <w:sz w:val="36"/>
                <w:szCs w:val="36"/>
                <w:vertAlign w:val="subscript"/>
                <w:lang w:eastAsia="ru-RU"/>
              </w:rPr>
              <w:t>3</w:t>
            </w:r>
          </w:p>
        </w:tc>
      </w:tr>
      <w:tr w:rsidR="00DE779F" w:rsidRPr="004A0ED2" w:rsidTr="00DE779F">
        <w:trPr>
          <w:gridAfter w:val="1"/>
          <w:wAfter w:w="6093" w:type="dxa"/>
          <w:trHeight w:val="300"/>
        </w:trPr>
        <w:tc>
          <w:tcPr>
            <w:tcW w:w="9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DE779F" w:rsidRPr="004A0ED2" w:rsidRDefault="00DE779F" w:rsidP="00DE779F">
            <w:pPr>
              <w:spacing w:after="0" w:line="240" w:lineRule="auto"/>
              <w:ind w:right="180"/>
              <w:jc w:val="right"/>
              <w:rPr>
                <w:rFonts w:ascii="Times New Roman" w:hAnsi="Times New Roman"/>
                <w:color w:val="000000"/>
                <w:lang w:eastAsia="ru-RU"/>
              </w:rPr>
            </w:pPr>
            <w:r w:rsidRPr="004A0ED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47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DE779F" w:rsidRPr="004A0ED2" w:rsidRDefault="00DE779F" w:rsidP="00DE779F">
            <w:pPr>
              <w:spacing w:after="0" w:line="240" w:lineRule="auto"/>
              <w:ind w:left="80" w:hanging="80"/>
              <w:rPr>
                <w:rFonts w:ascii="Times New Roman" w:hAnsi="Times New Roman"/>
                <w:color w:val="000000"/>
                <w:lang w:eastAsia="ru-RU"/>
              </w:rPr>
            </w:pPr>
            <w:r w:rsidRPr="004A0ED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Красная кровяная соль</w:t>
            </w:r>
          </w:p>
        </w:tc>
        <w:tc>
          <w:tcPr>
            <w:tcW w:w="439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DE779F" w:rsidRPr="004A0ED2" w:rsidRDefault="00DE779F" w:rsidP="00DE77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4A0ED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K</w:t>
            </w:r>
            <w:r w:rsidRPr="004A0ED2">
              <w:rPr>
                <w:rFonts w:ascii="Times New Roman" w:hAnsi="Times New Roman"/>
                <w:color w:val="000000"/>
                <w:sz w:val="36"/>
                <w:szCs w:val="36"/>
                <w:vertAlign w:val="subscript"/>
                <w:lang w:eastAsia="ru-RU"/>
              </w:rPr>
              <w:t>3</w:t>
            </w:r>
            <w:r w:rsidRPr="004A0ED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Fe(CN)</w:t>
            </w:r>
            <w:r w:rsidRPr="004A0ED2">
              <w:rPr>
                <w:rFonts w:ascii="Times New Roman" w:hAnsi="Times New Roman"/>
                <w:color w:val="000000"/>
                <w:sz w:val="36"/>
                <w:szCs w:val="36"/>
                <w:vertAlign w:val="subscript"/>
                <w:lang w:eastAsia="ru-RU"/>
              </w:rPr>
              <w:t>6</w:t>
            </w:r>
          </w:p>
        </w:tc>
      </w:tr>
      <w:tr w:rsidR="00DE779F" w:rsidRPr="004A0ED2" w:rsidTr="00DE779F">
        <w:trPr>
          <w:gridAfter w:val="1"/>
          <w:wAfter w:w="6093" w:type="dxa"/>
          <w:trHeight w:val="300"/>
        </w:trPr>
        <w:tc>
          <w:tcPr>
            <w:tcW w:w="9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DE779F" w:rsidRPr="004A0ED2" w:rsidRDefault="00DE779F" w:rsidP="00DE779F">
            <w:pPr>
              <w:spacing w:after="0" w:line="240" w:lineRule="auto"/>
              <w:ind w:right="180"/>
              <w:jc w:val="right"/>
              <w:rPr>
                <w:rFonts w:ascii="Times New Roman" w:hAnsi="Times New Roman"/>
                <w:color w:val="000000"/>
                <w:lang w:eastAsia="ru-RU"/>
              </w:rPr>
            </w:pPr>
            <w:r w:rsidRPr="004A0ED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8</w:t>
            </w:r>
          </w:p>
        </w:tc>
        <w:tc>
          <w:tcPr>
            <w:tcW w:w="47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DE779F" w:rsidRPr="004A0ED2" w:rsidRDefault="00DE779F" w:rsidP="00DE779F">
            <w:pPr>
              <w:spacing w:after="0" w:line="240" w:lineRule="auto"/>
              <w:ind w:left="80" w:hanging="80"/>
              <w:rPr>
                <w:rFonts w:ascii="Times New Roman" w:hAnsi="Times New Roman"/>
                <w:color w:val="000000"/>
                <w:lang w:eastAsia="ru-RU"/>
              </w:rPr>
            </w:pPr>
            <w:r w:rsidRPr="004A0ED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Желтая кровяная соль</w:t>
            </w:r>
          </w:p>
        </w:tc>
        <w:tc>
          <w:tcPr>
            <w:tcW w:w="439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DE779F" w:rsidRPr="004A0ED2" w:rsidRDefault="00DE779F" w:rsidP="00DE77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4A0ED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K</w:t>
            </w:r>
            <w:r w:rsidRPr="004A0ED2">
              <w:rPr>
                <w:rFonts w:ascii="Times New Roman" w:hAnsi="Times New Roman"/>
                <w:color w:val="000000"/>
                <w:sz w:val="36"/>
                <w:szCs w:val="36"/>
                <w:vertAlign w:val="subscript"/>
                <w:lang w:eastAsia="ru-RU"/>
              </w:rPr>
              <w:t>4</w:t>
            </w:r>
            <w:r w:rsidRPr="004A0ED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Fe(CN)</w:t>
            </w:r>
            <w:r w:rsidRPr="004A0ED2">
              <w:rPr>
                <w:rFonts w:ascii="Times New Roman" w:hAnsi="Times New Roman"/>
                <w:color w:val="000000"/>
                <w:sz w:val="36"/>
                <w:szCs w:val="36"/>
                <w:vertAlign w:val="subscript"/>
                <w:lang w:eastAsia="ru-RU"/>
              </w:rPr>
              <w:t>6</w:t>
            </w:r>
          </w:p>
        </w:tc>
      </w:tr>
      <w:tr w:rsidR="00DE779F" w:rsidRPr="004A0ED2" w:rsidTr="00DE779F">
        <w:trPr>
          <w:gridAfter w:val="1"/>
          <w:wAfter w:w="6093" w:type="dxa"/>
          <w:trHeight w:val="300"/>
        </w:trPr>
        <w:tc>
          <w:tcPr>
            <w:tcW w:w="9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DE779F" w:rsidRPr="004A0ED2" w:rsidRDefault="00DE779F" w:rsidP="00DE779F">
            <w:pPr>
              <w:spacing w:after="0" w:line="240" w:lineRule="auto"/>
              <w:ind w:right="180"/>
              <w:jc w:val="right"/>
              <w:rPr>
                <w:rFonts w:ascii="Times New Roman" w:hAnsi="Times New Roman"/>
                <w:color w:val="000000"/>
                <w:lang w:eastAsia="ru-RU"/>
              </w:rPr>
            </w:pPr>
            <w:r w:rsidRPr="004A0ED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47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DE779F" w:rsidRPr="004A0ED2" w:rsidRDefault="00DE779F" w:rsidP="00DE779F">
            <w:pPr>
              <w:spacing w:after="0" w:line="240" w:lineRule="auto"/>
              <w:ind w:left="80" w:hanging="80"/>
              <w:rPr>
                <w:rFonts w:ascii="Times New Roman" w:hAnsi="Times New Roman"/>
                <w:color w:val="000000"/>
                <w:lang w:eastAsia="ru-RU"/>
              </w:rPr>
            </w:pPr>
            <w:r w:rsidRPr="004A0ED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Калия перманганат</w:t>
            </w:r>
          </w:p>
        </w:tc>
        <w:tc>
          <w:tcPr>
            <w:tcW w:w="439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DE779F" w:rsidRPr="004A0ED2" w:rsidRDefault="00DE779F" w:rsidP="00DE77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4A0ED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KMnO</w:t>
            </w:r>
            <w:r w:rsidRPr="004A0ED2">
              <w:rPr>
                <w:rFonts w:ascii="Times New Roman" w:hAnsi="Times New Roman"/>
                <w:color w:val="000000"/>
                <w:sz w:val="36"/>
                <w:szCs w:val="36"/>
                <w:vertAlign w:val="subscript"/>
                <w:lang w:eastAsia="ru-RU"/>
              </w:rPr>
              <w:t>4</w:t>
            </w:r>
          </w:p>
        </w:tc>
      </w:tr>
      <w:tr w:rsidR="00DE779F" w:rsidRPr="004A0ED2" w:rsidTr="00DE779F">
        <w:trPr>
          <w:gridAfter w:val="1"/>
          <w:wAfter w:w="6093" w:type="dxa"/>
          <w:trHeight w:val="300"/>
        </w:trPr>
        <w:tc>
          <w:tcPr>
            <w:tcW w:w="10065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DE779F" w:rsidRPr="004A0ED2" w:rsidRDefault="00DE779F" w:rsidP="00DE77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4A0ED2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Натрия  прочие</w:t>
            </w:r>
          </w:p>
        </w:tc>
      </w:tr>
      <w:tr w:rsidR="00DE779F" w:rsidRPr="004A0ED2" w:rsidTr="00DE779F">
        <w:trPr>
          <w:gridAfter w:val="1"/>
          <w:wAfter w:w="6093" w:type="dxa"/>
          <w:trHeight w:val="300"/>
        </w:trPr>
        <w:tc>
          <w:tcPr>
            <w:tcW w:w="10065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DE779F" w:rsidRPr="004A0ED2" w:rsidRDefault="00DE779F" w:rsidP="00DE77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4A0ED2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Прочие</w:t>
            </w:r>
          </w:p>
        </w:tc>
      </w:tr>
      <w:tr w:rsidR="00DE779F" w:rsidRPr="004A0ED2" w:rsidTr="00DE779F">
        <w:trPr>
          <w:gridAfter w:val="1"/>
          <w:wAfter w:w="6093" w:type="dxa"/>
          <w:trHeight w:val="300"/>
        </w:trPr>
        <w:tc>
          <w:tcPr>
            <w:tcW w:w="9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DE779F" w:rsidRPr="004A0ED2" w:rsidRDefault="00DE779F" w:rsidP="00DE779F">
            <w:pPr>
              <w:spacing w:after="0" w:line="240" w:lineRule="auto"/>
              <w:ind w:right="180"/>
              <w:jc w:val="right"/>
              <w:rPr>
                <w:rFonts w:ascii="Times New Roman" w:hAnsi="Times New Roman"/>
                <w:color w:val="000000"/>
                <w:lang w:eastAsia="ru-RU"/>
              </w:rPr>
            </w:pPr>
            <w:r w:rsidRPr="004A0ED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7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DE779F" w:rsidRPr="004A0ED2" w:rsidRDefault="00DE779F" w:rsidP="00DE779F">
            <w:pPr>
              <w:spacing w:after="0" w:line="240" w:lineRule="auto"/>
              <w:ind w:left="80" w:hanging="80"/>
              <w:rPr>
                <w:rFonts w:ascii="Times New Roman" w:hAnsi="Times New Roman"/>
                <w:color w:val="000000"/>
                <w:lang w:eastAsia="ru-RU"/>
              </w:rPr>
            </w:pPr>
            <w:r w:rsidRPr="004A0ED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Селитра натриевая</w:t>
            </w:r>
          </w:p>
        </w:tc>
        <w:tc>
          <w:tcPr>
            <w:tcW w:w="439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DE779F" w:rsidRPr="004A0ED2" w:rsidRDefault="00DE779F" w:rsidP="00DE779F">
            <w:pPr>
              <w:spacing w:after="0" w:line="240" w:lineRule="auto"/>
              <w:rPr>
                <w:rFonts w:ascii="Arial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DE779F" w:rsidRPr="004A0ED2" w:rsidTr="00DE779F">
        <w:trPr>
          <w:gridAfter w:val="1"/>
          <w:wAfter w:w="6093" w:type="dxa"/>
          <w:trHeight w:val="300"/>
        </w:trPr>
        <w:tc>
          <w:tcPr>
            <w:tcW w:w="9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DE779F" w:rsidRPr="004A0ED2" w:rsidRDefault="00DE779F" w:rsidP="00DE779F">
            <w:pPr>
              <w:spacing w:after="0" w:line="240" w:lineRule="auto"/>
              <w:ind w:right="180"/>
              <w:jc w:val="right"/>
              <w:rPr>
                <w:rFonts w:ascii="Times New Roman" w:hAnsi="Times New Roman"/>
                <w:color w:val="000000"/>
                <w:lang w:eastAsia="ru-RU"/>
              </w:rPr>
            </w:pPr>
            <w:r w:rsidRPr="004A0ED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7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DE779F" w:rsidRPr="004A0ED2" w:rsidRDefault="00DE779F" w:rsidP="00DE779F">
            <w:pPr>
              <w:spacing w:after="0" w:line="240" w:lineRule="auto"/>
              <w:ind w:left="80" w:hanging="80"/>
              <w:rPr>
                <w:rFonts w:ascii="Times New Roman" w:hAnsi="Times New Roman"/>
                <w:color w:val="000000"/>
                <w:lang w:eastAsia="ru-RU"/>
              </w:rPr>
            </w:pPr>
            <w:r w:rsidRPr="004A0ED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Селитра кальциевая</w:t>
            </w:r>
          </w:p>
        </w:tc>
        <w:tc>
          <w:tcPr>
            <w:tcW w:w="439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DE779F" w:rsidRPr="004A0ED2" w:rsidRDefault="00DE779F" w:rsidP="00DE779F">
            <w:pPr>
              <w:spacing w:after="0" w:line="240" w:lineRule="auto"/>
              <w:rPr>
                <w:rFonts w:ascii="Arial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DE779F" w:rsidRPr="004A0ED2" w:rsidTr="00DE779F">
        <w:trPr>
          <w:gridAfter w:val="1"/>
          <w:wAfter w:w="6093" w:type="dxa"/>
          <w:trHeight w:val="300"/>
        </w:trPr>
        <w:tc>
          <w:tcPr>
            <w:tcW w:w="9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DE779F" w:rsidRPr="004A0ED2" w:rsidRDefault="00DE779F" w:rsidP="00DE779F">
            <w:pPr>
              <w:spacing w:after="0" w:line="240" w:lineRule="auto"/>
              <w:ind w:right="180"/>
              <w:jc w:val="right"/>
              <w:rPr>
                <w:rFonts w:ascii="Times New Roman" w:hAnsi="Times New Roman"/>
                <w:color w:val="000000"/>
                <w:lang w:eastAsia="ru-RU"/>
              </w:rPr>
            </w:pPr>
            <w:r w:rsidRPr="004A0ED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7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DE779F" w:rsidRPr="004A0ED2" w:rsidRDefault="00DE779F" w:rsidP="00DE779F">
            <w:pPr>
              <w:spacing w:after="0" w:line="240" w:lineRule="auto"/>
              <w:ind w:left="80" w:hanging="80"/>
              <w:rPr>
                <w:rFonts w:ascii="Times New Roman" w:hAnsi="Times New Roman"/>
                <w:color w:val="000000"/>
                <w:lang w:eastAsia="ru-RU"/>
              </w:rPr>
            </w:pPr>
            <w:r w:rsidRPr="004A0ED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Суперфосфат</w:t>
            </w:r>
          </w:p>
        </w:tc>
        <w:tc>
          <w:tcPr>
            <w:tcW w:w="439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DE779F" w:rsidRPr="004A0ED2" w:rsidRDefault="00DE779F" w:rsidP="00DE779F">
            <w:pPr>
              <w:spacing w:after="0" w:line="240" w:lineRule="auto"/>
              <w:rPr>
                <w:rFonts w:ascii="Arial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DE779F" w:rsidRPr="004A0ED2" w:rsidTr="00DE779F">
        <w:trPr>
          <w:gridAfter w:val="1"/>
          <w:wAfter w:w="6093" w:type="dxa"/>
          <w:trHeight w:val="300"/>
        </w:trPr>
        <w:tc>
          <w:tcPr>
            <w:tcW w:w="9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DE779F" w:rsidRPr="004A0ED2" w:rsidRDefault="00DE779F" w:rsidP="00DE779F">
            <w:pPr>
              <w:spacing w:after="0" w:line="240" w:lineRule="auto"/>
              <w:ind w:right="180"/>
              <w:jc w:val="right"/>
              <w:rPr>
                <w:rFonts w:ascii="Times New Roman" w:hAnsi="Times New Roman"/>
                <w:color w:val="000000"/>
                <w:lang w:eastAsia="ru-RU"/>
              </w:rPr>
            </w:pPr>
            <w:r w:rsidRPr="004A0ED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7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DE779F" w:rsidRPr="004A0ED2" w:rsidRDefault="00DE779F" w:rsidP="00DE779F">
            <w:pPr>
              <w:spacing w:after="0" w:line="240" w:lineRule="auto"/>
              <w:ind w:left="80" w:hanging="80"/>
              <w:rPr>
                <w:rFonts w:ascii="Times New Roman" w:hAnsi="Times New Roman"/>
                <w:color w:val="000000"/>
                <w:lang w:eastAsia="ru-RU"/>
              </w:rPr>
            </w:pPr>
            <w:r w:rsidRPr="004A0ED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Суперфосфат двойной</w:t>
            </w:r>
          </w:p>
        </w:tc>
        <w:tc>
          <w:tcPr>
            <w:tcW w:w="439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DE779F" w:rsidRPr="004A0ED2" w:rsidRDefault="00DE779F" w:rsidP="00DE779F">
            <w:pPr>
              <w:spacing w:after="0" w:line="240" w:lineRule="auto"/>
              <w:rPr>
                <w:rFonts w:ascii="Arial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</w:tbl>
    <w:p w:rsidR="00DE779F" w:rsidRPr="004A0ED2" w:rsidRDefault="00DE779F" w:rsidP="00DE779F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ru-RU"/>
        </w:rPr>
      </w:pPr>
    </w:p>
    <w:tbl>
      <w:tblPr>
        <w:tblW w:w="10065" w:type="dxa"/>
        <w:tblInd w:w="1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51"/>
        <w:gridCol w:w="4819"/>
        <w:gridCol w:w="2623"/>
        <w:gridCol w:w="1772"/>
      </w:tblGrid>
      <w:tr w:rsidR="00DE779F" w:rsidRPr="004A0ED2" w:rsidTr="00DE779F">
        <w:trPr>
          <w:trHeight w:val="300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DE779F" w:rsidRPr="004A0ED2" w:rsidRDefault="00DE779F" w:rsidP="00DE77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DE779F" w:rsidRPr="004A0ED2" w:rsidRDefault="00DE779F" w:rsidP="00DE779F">
            <w:pPr>
              <w:spacing w:after="0" w:line="240" w:lineRule="auto"/>
              <w:ind w:left="80" w:hanging="80"/>
              <w:rPr>
                <w:rFonts w:ascii="Times New Roman" w:hAnsi="Times New Roman"/>
                <w:color w:val="000000"/>
                <w:lang w:eastAsia="ru-RU"/>
              </w:rPr>
            </w:pPr>
            <w:r w:rsidRPr="004A0ED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Фенолфталеин</w:t>
            </w:r>
          </w:p>
        </w:tc>
        <w:tc>
          <w:tcPr>
            <w:tcW w:w="2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DE779F" w:rsidRPr="004A0ED2" w:rsidRDefault="00DE779F" w:rsidP="00DE77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4A0ED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VIII</w:t>
            </w:r>
          </w:p>
        </w:tc>
        <w:tc>
          <w:tcPr>
            <w:tcW w:w="1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DE779F" w:rsidRPr="004A0ED2" w:rsidRDefault="00DE779F" w:rsidP="00DE77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4A0ED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шкаф</w:t>
            </w:r>
          </w:p>
        </w:tc>
      </w:tr>
      <w:tr w:rsidR="00DE779F" w:rsidRPr="004A0ED2" w:rsidTr="00DE779F">
        <w:trPr>
          <w:trHeight w:val="300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DE779F" w:rsidRPr="004A0ED2" w:rsidRDefault="00DE779F" w:rsidP="00DE77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DE779F" w:rsidRPr="004A0ED2" w:rsidRDefault="00DE779F" w:rsidP="00DE779F">
            <w:pPr>
              <w:spacing w:after="0" w:line="240" w:lineRule="auto"/>
              <w:ind w:left="80" w:hanging="80"/>
              <w:rPr>
                <w:rFonts w:ascii="Times New Roman" w:hAnsi="Times New Roman"/>
                <w:color w:val="000000"/>
                <w:lang w:eastAsia="ru-RU"/>
              </w:rPr>
            </w:pPr>
            <w:r w:rsidRPr="004A0ED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Метилоранж</w:t>
            </w:r>
          </w:p>
        </w:tc>
        <w:tc>
          <w:tcPr>
            <w:tcW w:w="2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DE779F" w:rsidRPr="004A0ED2" w:rsidRDefault="00DE779F" w:rsidP="00DE77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4A0ED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VIII</w:t>
            </w:r>
          </w:p>
        </w:tc>
        <w:tc>
          <w:tcPr>
            <w:tcW w:w="1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DE779F" w:rsidRPr="004A0ED2" w:rsidRDefault="00DE779F" w:rsidP="00DE77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4A0ED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шкаф</w:t>
            </w:r>
          </w:p>
        </w:tc>
      </w:tr>
      <w:tr w:rsidR="00DE779F" w:rsidRPr="004A0ED2" w:rsidTr="00DE779F">
        <w:trPr>
          <w:trHeight w:val="300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DE779F" w:rsidRPr="004A0ED2" w:rsidRDefault="00DE779F" w:rsidP="00DE77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DE779F" w:rsidRPr="004A0ED2" w:rsidRDefault="00DE779F" w:rsidP="00DE779F">
            <w:pPr>
              <w:spacing w:after="0" w:line="240" w:lineRule="auto"/>
              <w:ind w:left="80" w:hanging="80"/>
              <w:rPr>
                <w:rFonts w:ascii="Times New Roman" w:hAnsi="Times New Roman"/>
                <w:color w:val="000000"/>
                <w:lang w:eastAsia="ru-RU"/>
              </w:rPr>
            </w:pPr>
            <w:r w:rsidRPr="004A0ED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Бумага индикаторная</w:t>
            </w:r>
          </w:p>
        </w:tc>
        <w:tc>
          <w:tcPr>
            <w:tcW w:w="2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DE779F" w:rsidRPr="004A0ED2" w:rsidRDefault="00DE779F" w:rsidP="00DE77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4A0ED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VIII</w:t>
            </w:r>
          </w:p>
        </w:tc>
        <w:tc>
          <w:tcPr>
            <w:tcW w:w="1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DE779F" w:rsidRPr="004A0ED2" w:rsidRDefault="00DE779F" w:rsidP="00DE77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4A0ED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шкаф</w:t>
            </w:r>
          </w:p>
        </w:tc>
      </w:tr>
      <w:tr w:rsidR="00DE779F" w:rsidRPr="004A0ED2" w:rsidTr="00DE779F">
        <w:trPr>
          <w:trHeight w:val="300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DE779F" w:rsidRPr="004A0ED2" w:rsidRDefault="00DE779F" w:rsidP="00DE77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819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DE779F" w:rsidRPr="004A0ED2" w:rsidRDefault="00DE779F" w:rsidP="00DE779F">
            <w:pPr>
              <w:spacing w:after="0" w:line="240" w:lineRule="auto"/>
              <w:ind w:left="80" w:hanging="80"/>
              <w:rPr>
                <w:rFonts w:ascii="Times New Roman" w:hAnsi="Times New Roman"/>
                <w:color w:val="000000"/>
                <w:lang w:eastAsia="ru-RU"/>
              </w:rPr>
            </w:pPr>
            <w:r w:rsidRPr="004A0ED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Бумага лакмусовая</w:t>
            </w:r>
          </w:p>
        </w:tc>
        <w:tc>
          <w:tcPr>
            <w:tcW w:w="2623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DE779F" w:rsidRPr="004A0ED2" w:rsidRDefault="00DE779F" w:rsidP="00DE77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4A0ED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VIII</w:t>
            </w:r>
          </w:p>
        </w:tc>
        <w:tc>
          <w:tcPr>
            <w:tcW w:w="1772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DE779F" w:rsidRPr="004A0ED2" w:rsidRDefault="00DE779F" w:rsidP="00DE77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4A0ED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шкаф</w:t>
            </w:r>
          </w:p>
        </w:tc>
      </w:tr>
      <w:tr w:rsidR="00DE779F" w:rsidRPr="004A0ED2" w:rsidTr="00DE779F">
        <w:trPr>
          <w:trHeight w:val="320"/>
        </w:trPr>
        <w:tc>
          <w:tcPr>
            <w:tcW w:w="851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DE779F" w:rsidRPr="004A0ED2" w:rsidRDefault="00DE779F" w:rsidP="00DE779F">
            <w:pPr>
              <w:spacing w:after="0" w:line="240" w:lineRule="auto"/>
              <w:rPr>
                <w:rFonts w:ascii="Arial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DE779F" w:rsidRPr="004A0ED2" w:rsidRDefault="00DE779F" w:rsidP="00DE779F">
            <w:pPr>
              <w:spacing w:after="0" w:line="240" w:lineRule="auto"/>
              <w:ind w:left="80" w:hanging="80"/>
              <w:rPr>
                <w:rFonts w:ascii="Times New Roman" w:hAnsi="Times New Roman"/>
                <w:color w:val="000000"/>
                <w:lang w:eastAsia="ru-RU"/>
              </w:rPr>
            </w:pPr>
            <w:r w:rsidRPr="004A0ED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(нейтральная)</w:t>
            </w:r>
          </w:p>
        </w:tc>
        <w:tc>
          <w:tcPr>
            <w:tcW w:w="2623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DE779F" w:rsidRPr="004A0ED2" w:rsidRDefault="00DE779F" w:rsidP="00DE779F">
            <w:pPr>
              <w:spacing w:after="0" w:line="240" w:lineRule="auto"/>
              <w:rPr>
                <w:rFonts w:ascii="Arial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772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DE779F" w:rsidRPr="004A0ED2" w:rsidRDefault="00DE779F" w:rsidP="00DE779F">
            <w:pPr>
              <w:spacing w:after="0" w:line="240" w:lineRule="auto"/>
              <w:rPr>
                <w:rFonts w:ascii="Arial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</w:tbl>
    <w:p w:rsidR="00DE779F" w:rsidRPr="004A0ED2" w:rsidRDefault="00DE779F" w:rsidP="00DE779F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lang w:eastAsia="ru-RU"/>
        </w:rPr>
      </w:pPr>
      <w:r>
        <w:rPr>
          <w:rFonts w:ascii="Times New Roman" w:hAnsi="Times New Roman"/>
          <w:noProof/>
          <w:color w:val="000000"/>
          <w:lang w:eastAsia="ru-RU"/>
        </w:rPr>
      </w:r>
      <w:r>
        <w:rPr>
          <w:rFonts w:ascii="Times New Roman" w:hAnsi="Times New Roman"/>
          <w:noProof/>
          <w:color w:val="000000"/>
          <w:lang w:eastAsia="ru-RU"/>
        </w:rPr>
        <w:pict>
          <v:rect id="AutoShape 66" o:spid="_x0000_s1036" alt="https://docs.google.com/drawings/d/sJy8IvPfVTzXnvqhs6PyVcw/image?parent=1aYUbVrSsxan28vNLclurpWsG4UjkdNztJMj-G1odf5w&amp;rev=1&amp;h=1&amp;w=2&amp;ac=1" style="width:23.8pt;height:23.8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" filled="f" stroked="f">
            <o:lock v:ext="edit" aspectratio="t"/>
            <w10:wrap type="none"/>
            <w10:anchorlock/>
          </v:rect>
        </w:pict>
      </w:r>
      <w:r>
        <w:rPr>
          <w:rFonts w:ascii="Times New Roman" w:hAnsi="Times New Roman"/>
          <w:noProof/>
          <w:color w:val="000000"/>
          <w:lang w:eastAsia="ru-RU"/>
        </w:rPr>
      </w:r>
      <w:r>
        <w:rPr>
          <w:rFonts w:ascii="Times New Roman" w:hAnsi="Times New Roman"/>
          <w:noProof/>
          <w:color w:val="000000"/>
          <w:lang w:eastAsia="ru-RU"/>
        </w:rPr>
        <w:pict>
          <v:rect id="AutoShape 67" o:spid="_x0000_s1035" alt="https://docs.google.com/drawings/d/s1PTKBwyDzFnLbyAuyrKRYQ/image?parent=1aYUbVrSsxan28vNLclurpWsG4UjkdNztJMj-G1odf5w&amp;rev=1&amp;h=1&amp;w=2&amp;ac=1" style="width:23.8pt;height:23.8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" filled="f" stroked="f">
            <o:lock v:ext="edit" aspectratio="t"/>
            <w10:wrap type="none"/>
            <w10:anchorlock/>
          </v:rect>
        </w:pict>
      </w:r>
      <w:r>
        <w:rPr>
          <w:rFonts w:ascii="Times New Roman" w:hAnsi="Times New Roman"/>
          <w:noProof/>
          <w:color w:val="000000"/>
          <w:lang w:eastAsia="ru-RU"/>
        </w:rPr>
      </w:r>
      <w:r>
        <w:rPr>
          <w:rFonts w:ascii="Times New Roman" w:hAnsi="Times New Roman"/>
          <w:noProof/>
          <w:color w:val="000000"/>
          <w:lang w:eastAsia="ru-RU"/>
        </w:rPr>
        <w:pict>
          <v:rect id="AutoShape 68" o:spid="_x0000_s1034" alt="https://docs.google.com/drawings/d/sm5cmY4EwYW6tmDQhdURb0Q/image?parent=1aYUbVrSsxan28vNLclurpWsG4UjkdNztJMj-G1odf5w&amp;rev=1&amp;h=1&amp;w=2&amp;ac=1" style="width:23.8pt;height:23.8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" filled="f" stroked="f">
            <o:lock v:ext="edit" aspectratio="t"/>
            <w10:wrap type="none"/>
            <w10:anchorlock/>
          </v:rect>
        </w:pict>
      </w:r>
      <w:r>
        <w:rPr>
          <w:rFonts w:ascii="Times New Roman" w:hAnsi="Times New Roman"/>
          <w:noProof/>
          <w:color w:val="000000"/>
          <w:lang w:eastAsia="ru-RU"/>
        </w:rPr>
      </w:r>
      <w:r>
        <w:rPr>
          <w:rFonts w:ascii="Times New Roman" w:hAnsi="Times New Roman"/>
          <w:noProof/>
          <w:color w:val="000000"/>
          <w:lang w:eastAsia="ru-RU"/>
        </w:rPr>
        <w:pict>
          <v:rect id="AutoShape 69" o:spid="_x0000_s1033" alt="https://docs.google.com/drawings/d/sRcYcFBNEwnfnkGa1p3nqfA/image?parent=1aYUbVrSsxan28vNLclurpWsG4UjkdNztJMj-G1odf5w&amp;rev=1&amp;h=1&amp;w=2&amp;ac=1" style="width:23.8pt;height:23.8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" filled="f" stroked="f">
            <o:lock v:ext="edit" aspectratio="t"/>
            <w10:wrap type="none"/>
            <w10:anchorlock/>
          </v:rect>
        </w:pict>
      </w:r>
    </w:p>
    <w:p w:rsidR="00DE779F" w:rsidRPr="004A0ED2" w:rsidRDefault="00DE779F" w:rsidP="00DE779F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lang w:eastAsia="ru-RU"/>
        </w:rPr>
      </w:pPr>
      <w:r>
        <w:rPr>
          <w:rFonts w:ascii="Times New Roman" w:hAnsi="Times New Roman"/>
          <w:noProof/>
          <w:color w:val="000000"/>
          <w:lang w:eastAsia="ru-RU"/>
        </w:rPr>
      </w:r>
      <w:r>
        <w:rPr>
          <w:rFonts w:ascii="Times New Roman" w:hAnsi="Times New Roman"/>
          <w:noProof/>
          <w:color w:val="000000"/>
          <w:lang w:eastAsia="ru-RU"/>
        </w:rPr>
        <w:pict>
          <v:rect id="AutoShape 74" o:spid="_x0000_s1032" alt="https://docs.google.com/drawings/d/sUFw9JaJ_35Ol96nFV9RFeA/image?parent=1aYUbVrSsxan28vNLclurpWsG4UjkdNztJMj-G1odf5w&amp;rev=1&amp;h=1&amp;w=1&amp;ac=1" style="width:23.8pt;height:23.8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" filled="f" stroked="f">
            <o:lock v:ext="edit" aspectratio="t"/>
            <w10:wrap type="none"/>
            <w10:anchorlock/>
          </v:rect>
        </w:pict>
      </w:r>
      <w:r>
        <w:rPr>
          <w:rFonts w:ascii="Times New Roman" w:hAnsi="Times New Roman"/>
          <w:noProof/>
          <w:color w:val="000000"/>
          <w:lang w:eastAsia="ru-RU"/>
        </w:rPr>
      </w:r>
      <w:r>
        <w:rPr>
          <w:rFonts w:ascii="Times New Roman" w:hAnsi="Times New Roman"/>
          <w:noProof/>
          <w:color w:val="000000"/>
          <w:lang w:eastAsia="ru-RU"/>
        </w:rPr>
        <w:pict>
          <v:rect id="AutoShape 75" o:spid="_x0000_s1031" alt="https://docs.google.com/drawings/d/sC3ZiORDxsdRG7dvM1zK2BQ/image?parent=1aYUbVrSsxan28vNLclurpWsG4UjkdNztJMj-G1odf5w&amp;rev=1&amp;h=1&amp;w=1&amp;ac=1" style="width:23.8pt;height:23.8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" filled="f" stroked="f">
            <o:lock v:ext="edit" aspectratio="t"/>
            <w10:wrap type="none"/>
            <w10:anchorlock/>
          </v:rect>
        </w:pict>
      </w:r>
      <w:r>
        <w:rPr>
          <w:rFonts w:ascii="Times New Roman" w:hAnsi="Times New Roman"/>
          <w:noProof/>
          <w:color w:val="000000"/>
          <w:lang w:eastAsia="ru-RU"/>
        </w:rPr>
      </w:r>
      <w:r>
        <w:rPr>
          <w:rFonts w:ascii="Times New Roman" w:hAnsi="Times New Roman"/>
          <w:noProof/>
          <w:color w:val="000000"/>
          <w:lang w:eastAsia="ru-RU"/>
        </w:rPr>
        <w:pict>
          <v:rect id="AutoShape 76" o:spid="_x0000_s1030" alt="https://docs.google.com/drawings/d/sd37iz8Yd90e1jX0Zp6k_zQ/image?parent=1aYUbVrSsxan28vNLclurpWsG4UjkdNztJMj-G1odf5w&amp;rev=1&amp;h=1&amp;w=1&amp;ac=1" style="width:23.8pt;height:23.8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" filled="f" stroked="f">
            <o:lock v:ext="edit" aspectratio="t"/>
            <w10:wrap type="none"/>
            <w10:anchorlock/>
          </v:rect>
        </w:pict>
      </w:r>
      <w:r>
        <w:rPr>
          <w:rFonts w:ascii="Times New Roman" w:hAnsi="Times New Roman"/>
          <w:noProof/>
          <w:color w:val="000000"/>
          <w:lang w:eastAsia="ru-RU"/>
        </w:rPr>
      </w:r>
      <w:r>
        <w:rPr>
          <w:rFonts w:ascii="Times New Roman" w:hAnsi="Times New Roman"/>
          <w:noProof/>
          <w:color w:val="000000"/>
          <w:lang w:eastAsia="ru-RU"/>
        </w:rPr>
        <w:pict>
          <v:rect id="AutoShape 77" o:spid="_x0000_s1029" alt="https://docs.google.com/drawings/d/sCQ3ogAW_y36apex0vdo0nw/image?parent=1aYUbVrSsxan28vNLclurpWsG4UjkdNztJMj-G1odf5w&amp;rev=1&amp;h=1&amp;w=1&amp;ac=1" style="width:23.8pt;height:23.8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" filled="f" stroked="f">
            <o:lock v:ext="edit" aspectratio="t"/>
            <w10:wrap type="none"/>
            <w10:anchorlock/>
          </v:rect>
        </w:pict>
      </w:r>
      <w:r>
        <w:rPr>
          <w:rFonts w:ascii="Times New Roman" w:hAnsi="Times New Roman"/>
          <w:noProof/>
          <w:color w:val="000000"/>
          <w:lang w:eastAsia="ru-RU"/>
        </w:rPr>
      </w:r>
      <w:r>
        <w:rPr>
          <w:rFonts w:ascii="Times New Roman" w:hAnsi="Times New Roman"/>
          <w:noProof/>
          <w:color w:val="000000"/>
          <w:lang w:eastAsia="ru-RU"/>
        </w:rPr>
        <w:pict>
          <v:rect id="AutoShape 78" o:spid="_x0000_s1028" alt="https://docs.google.com/drawings/d/sDWNZKg-3SsQkqZSSPDm8LQ/image?parent=1aYUbVrSsxan28vNLclurpWsG4UjkdNztJMj-G1odf5w&amp;rev=1&amp;h=1&amp;w=1&amp;ac=1" style="width:23.8pt;height:23.8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" filled="f" stroked="f">
            <o:lock v:ext="edit" aspectratio="t"/>
            <w10:wrap type="none"/>
            <w10:anchorlock/>
          </v:rect>
        </w:pict>
      </w:r>
      <w:r>
        <w:rPr>
          <w:rFonts w:ascii="Times New Roman" w:hAnsi="Times New Roman"/>
          <w:noProof/>
          <w:color w:val="000000"/>
          <w:lang w:eastAsia="ru-RU"/>
        </w:rPr>
      </w:r>
      <w:r>
        <w:rPr>
          <w:rFonts w:ascii="Times New Roman" w:hAnsi="Times New Roman"/>
          <w:noProof/>
          <w:color w:val="000000"/>
          <w:lang w:eastAsia="ru-RU"/>
        </w:rPr>
        <w:pict>
          <v:rect id="AutoShape 79" o:spid="_x0000_s1027" alt="https://docs.google.com/drawings/d/s3ZyiybXnKkli7sKI7WP9fw/image?parent=1aYUbVrSsxan28vNLclurpWsG4UjkdNztJMj-G1odf5w&amp;rev=1&amp;h=1&amp;w=1&amp;ac=1" style="width:23.8pt;height:23.8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" filled="f" stroked="f">
            <o:lock v:ext="edit" aspectratio="t"/>
            <w10:wrap type="none"/>
            <w10:anchorlock/>
          </v:rect>
        </w:pict>
      </w:r>
    </w:p>
    <w:p w:rsidR="00DE779F" w:rsidRDefault="00DE779F" w:rsidP="00DE779F">
      <w:bookmarkStart w:id="0" w:name="_GoBack"/>
      <w:bookmarkEnd w:id="0"/>
    </w:p>
    <w:p w:rsidR="003C38FF" w:rsidRPr="00B063C4" w:rsidRDefault="003C38FF" w:rsidP="00DE779F">
      <w:pPr>
        <w:ind w:firstLine="708"/>
        <w:jc w:val="both"/>
      </w:pPr>
    </w:p>
    <w:sectPr w:rsidR="003C38FF" w:rsidRPr="00B063C4" w:rsidSect="00AF5B01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0131E" w:rsidRDefault="0030131E" w:rsidP="009C5A82">
      <w:pPr>
        <w:spacing w:after="0" w:line="240" w:lineRule="auto"/>
      </w:pPr>
      <w:r>
        <w:separator/>
      </w:r>
    </w:p>
  </w:endnote>
  <w:endnote w:type="continuationSeparator" w:id="0">
    <w:p w:rsidR="0030131E" w:rsidRDefault="0030131E" w:rsidP="009C5A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MS Gothic"/>
    <w:charset w:val="8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779F" w:rsidRDefault="00DE779F">
    <w:pPr>
      <w:pStyle w:val="a8"/>
      <w:jc w:val="right"/>
    </w:pPr>
    <w:fldSimple w:instr="PAGE   \* MERGEFORMAT">
      <w:r w:rsidR="00574CB2">
        <w:rPr>
          <w:noProof/>
        </w:rPr>
        <w:t>1</w:t>
      </w:r>
    </w:fldSimple>
  </w:p>
  <w:p w:rsidR="00DE779F" w:rsidRDefault="00DE779F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0131E" w:rsidRDefault="0030131E" w:rsidP="009C5A82">
      <w:pPr>
        <w:spacing w:after="0" w:line="240" w:lineRule="auto"/>
      </w:pPr>
      <w:r>
        <w:separator/>
      </w:r>
    </w:p>
  </w:footnote>
  <w:footnote w:type="continuationSeparator" w:id="0">
    <w:p w:rsidR="0030131E" w:rsidRDefault="0030131E" w:rsidP="009C5A8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0000006"/>
    <w:multiLevelType w:val="single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>
    <w:nsid w:val="0000000A"/>
    <w:multiLevelType w:val="singleLevel"/>
    <w:tmpl w:val="0000000A"/>
    <w:name w:val="WW8Num10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OpenSymbol" w:hAnsi="OpenSymbol"/>
      </w:rPr>
    </w:lvl>
  </w:abstractNum>
  <w:abstractNum w:abstractNumId="3">
    <w:nsid w:val="0322666B"/>
    <w:multiLevelType w:val="multilevel"/>
    <w:tmpl w:val="B6CAFB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99A7802"/>
    <w:multiLevelType w:val="multilevel"/>
    <w:tmpl w:val="4CC2205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AC14A18"/>
    <w:multiLevelType w:val="multilevel"/>
    <w:tmpl w:val="587630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FA6070E"/>
    <w:multiLevelType w:val="multilevel"/>
    <w:tmpl w:val="CE229F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0C92D10"/>
    <w:multiLevelType w:val="multilevel"/>
    <w:tmpl w:val="FD2413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65E42BF"/>
    <w:multiLevelType w:val="multilevel"/>
    <w:tmpl w:val="C9EAA63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A5449D7"/>
    <w:multiLevelType w:val="multilevel"/>
    <w:tmpl w:val="FDDA5F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B1C2C7C"/>
    <w:multiLevelType w:val="multilevel"/>
    <w:tmpl w:val="B198BF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DD80BE2"/>
    <w:multiLevelType w:val="multilevel"/>
    <w:tmpl w:val="20548E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24F6E1C"/>
    <w:multiLevelType w:val="multilevel"/>
    <w:tmpl w:val="FA8431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71751F1"/>
    <w:multiLevelType w:val="multilevel"/>
    <w:tmpl w:val="9B70A5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A857065"/>
    <w:multiLevelType w:val="multilevel"/>
    <w:tmpl w:val="686462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03D5641"/>
    <w:multiLevelType w:val="multilevel"/>
    <w:tmpl w:val="AD3C8C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3173C29"/>
    <w:multiLevelType w:val="multilevel"/>
    <w:tmpl w:val="4A4CD1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65E6976"/>
    <w:multiLevelType w:val="multilevel"/>
    <w:tmpl w:val="5FC2ED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6F055C1"/>
    <w:multiLevelType w:val="hybridMultilevel"/>
    <w:tmpl w:val="34865548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38986507"/>
    <w:multiLevelType w:val="multilevel"/>
    <w:tmpl w:val="2B607A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A4A5FA7"/>
    <w:multiLevelType w:val="multilevel"/>
    <w:tmpl w:val="C30C2D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D40755A"/>
    <w:multiLevelType w:val="multilevel"/>
    <w:tmpl w:val="A77E26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3FEC01A9"/>
    <w:multiLevelType w:val="multilevel"/>
    <w:tmpl w:val="D0062E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03270C2"/>
    <w:multiLevelType w:val="multilevel"/>
    <w:tmpl w:val="2F5C62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A9C78A4"/>
    <w:multiLevelType w:val="multilevel"/>
    <w:tmpl w:val="17940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210796A"/>
    <w:multiLevelType w:val="multilevel"/>
    <w:tmpl w:val="609CB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39D6E76"/>
    <w:multiLevelType w:val="multilevel"/>
    <w:tmpl w:val="D8AE11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54284765"/>
    <w:multiLevelType w:val="multilevel"/>
    <w:tmpl w:val="55AC05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56571269"/>
    <w:multiLevelType w:val="multilevel"/>
    <w:tmpl w:val="E194B0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56F12268"/>
    <w:multiLevelType w:val="multilevel"/>
    <w:tmpl w:val="636A39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58B14CEA"/>
    <w:multiLevelType w:val="multilevel"/>
    <w:tmpl w:val="E2243BC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5E326F5A"/>
    <w:multiLevelType w:val="multilevel"/>
    <w:tmpl w:val="5F4C48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5E4D7517"/>
    <w:multiLevelType w:val="multilevel"/>
    <w:tmpl w:val="8BB058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60D47174"/>
    <w:multiLevelType w:val="multilevel"/>
    <w:tmpl w:val="8BD027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61094E67"/>
    <w:multiLevelType w:val="multilevel"/>
    <w:tmpl w:val="251E3E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65617875"/>
    <w:multiLevelType w:val="multilevel"/>
    <w:tmpl w:val="EE0CE5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7067647B"/>
    <w:multiLevelType w:val="hybridMultilevel"/>
    <w:tmpl w:val="F306F59A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727D6485"/>
    <w:multiLevelType w:val="multilevel"/>
    <w:tmpl w:val="301C03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75B90E14"/>
    <w:multiLevelType w:val="multilevel"/>
    <w:tmpl w:val="AF5027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792556E6"/>
    <w:multiLevelType w:val="multilevel"/>
    <w:tmpl w:val="D55CC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7B925630"/>
    <w:multiLevelType w:val="multilevel"/>
    <w:tmpl w:val="7D76A9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6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26"/>
  </w:num>
  <w:num w:numId="5">
    <w:abstractNumId w:val="14"/>
  </w:num>
  <w:num w:numId="6">
    <w:abstractNumId w:val="29"/>
  </w:num>
  <w:num w:numId="7">
    <w:abstractNumId w:val="31"/>
  </w:num>
  <w:num w:numId="8">
    <w:abstractNumId w:val="38"/>
  </w:num>
  <w:num w:numId="9">
    <w:abstractNumId w:val="17"/>
  </w:num>
  <w:num w:numId="10">
    <w:abstractNumId w:val="34"/>
  </w:num>
  <w:num w:numId="11">
    <w:abstractNumId w:val="4"/>
  </w:num>
  <w:num w:numId="12">
    <w:abstractNumId w:val="33"/>
  </w:num>
  <w:num w:numId="13">
    <w:abstractNumId w:val="10"/>
  </w:num>
  <w:num w:numId="14">
    <w:abstractNumId w:val="39"/>
  </w:num>
  <w:num w:numId="15">
    <w:abstractNumId w:val="25"/>
  </w:num>
  <w:num w:numId="16">
    <w:abstractNumId w:val="32"/>
  </w:num>
  <w:num w:numId="17">
    <w:abstractNumId w:val="37"/>
  </w:num>
  <w:num w:numId="18">
    <w:abstractNumId w:val="13"/>
  </w:num>
  <w:num w:numId="19">
    <w:abstractNumId w:val="30"/>
  </w:num>
  <w:num w:numId="20">
    <w:abstractNumId w:val="22"/>
  </w:num>
  <w:num w:numId="21">
    <w:abstractNumId w:val="27"/>
  </w:num>
  <w:num w:numId="22">
    <w:abstractNumId w:val="16"/>
  </w:num>
  <w:num w:numId="23">
    <w:abstractNumId w:val="8"/>
  </w:num>
  <w:num w:numId="24">
    <w:abstractNumId w:val="11"/>
  </w:num>
  <w:num w:numId="25">
    <w:abstractNumId w:val="5"/>
  </w:num>
  <w:num w:numId="26">
    <w:abstractNumId w:val="7"/>
  </w:num>
  <w:num w:numId="27">
    <w:abstractNumId w:val="23"/>
  </w:num>
  <w:num w:numId="28">
    <w:abstractNumId w:val="21"/>
  </w:num>
  <w:num w:numId="29">
    <w:abstractNumId w:val="15"/>
  </w:num>
  <w:num w:numId="30">
    <w:abstractNumId w:val="19"/>
  </w:num>
  <w:num w:numId="31">
    <w:abstractNumId w:val="24"/>
  </w:num>
  <w:num w:numId="32">
    <w:abstractNumId w:val="40"/>
  </w:num>
  <w:num w:numId="33">
    <w:abstractNumId w:val="9"/>
  </w:num>
  <w:num w:numId="34">
    <w:abstractNumId w:val="35"/>
  </w:num>
  <w:num w:numId="35">
    <w:abstractNumId w:val="28"/>
  </w:num>
  <w:num w:numId="36">
    <w:abstractNumId w:val="12"/>
  </w:num>
  <w:num w:numId="37">
    <w:abstractNumId w:val="20"/>
  </w:num>
  <w:num w:numId="38">
    <w:abstractNumId w:val="3"/>
  </w:num>
  <w:numIdMacAtCleanup w:val="3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F4398"/>
    <w:rsid w:val="000E7D59"/>
    <w:rsid w:val="00113544"/>
    <w:rsid w:val="001C7F3A"/>
    <w:rsid w:val="001D3F13"/>
    <w:rsid w:val="00274941"/>
    <w:rsid w:val="0030131E"/>
    <w:rsid w:val="003B19A7"/>
    <w:rsid w:val="003C38FF"/>
    <w:rsid w:val="00442270"/>
    <w:rsid w:val="00461433"/>
    <w:rsid w:val="00574CB2"/>
    <w:rsid w:val="00585687"/>
    <w:rsid w:val="00613F37"/>
    <w:rsid w:val="00746435"/>
    <w:rsid w:val="008539DA"/>
    <w:rsid w:val="00873788"/>
    <w:rsid w:val="00895AA8"/>
    <w:rsid w:val="009666D3"/>
    <w:rsid w:val="00995E5A"/>
    <w:rsid w:val="009C5A82"/>
    <w:rsid w:val="009F0DE7"/>
    <w:rsid w:val="00AF5B01"/>
    <w:rsid w:val="00B063C4"/>
    <w:rsid w:val="00BA2536"/>
    <w:rsid w:val="00BA26F5"/>
    <w:rsid w:val="00BF4398"/>
    <w:rsid w:val="00C47835"/>
    <w:rsid w:val="00C532A3"/>
    <w:rsid w:val="00CB692C"/>
    <w:rsid w:val="00CE09D9"/>
    <w:rsid w:val="00DD4AD4"/>
    <w:rsid w:val="00DE779F"/>
    <w:rsid w:val="00E44B13"/>
    <w:rsid w:val="00F517E9"/>
    <w:rsid w:val="00F726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4398"/>
    <w:pPr>
      <w:spacing w:after="200" w:line="276" w:lineRule="auto"/>
    </w:pPr>
    <w:rPr>
      <w:rFonts w:ascii="Calibri" w:eastAsia="Times New Roman" w:hAnsi="Calibri" w:cs="Times New Roman"/>
    </w:rPr>
  </w:style>
  <w:style w:type="paragraph" w:styleId="3">
    <w:name w:val="heading 3"/>
    <w:basedOn w:val="a"/>
    <w:next w:val="a"/>
    <w:link w:val="30"/>
    <w:semiHidden/>
    <w:unhideWhenUsed/>
    <w:qFormat/>
    <w:rsid w:val="00BF4398"/>
    <w:pPr>
      <w:keepNext/>
      <w:shd w:val="clear" w:color="auto" w:fill="FFFFFF"/>
      <w:spacing w:before="422" w:after="0" w:line="240" w:lineRule="auto"/>
      <w:ind w:left="653"/>
      <w:jc w:val="center"/>
      <w:outlineLvl w:val="2"/>
    </w:pPr>
    <w:rPr>
      <w:rFonts w:ascii="Times New Roman" w:hAnsi="Times New Roman"/>
      <w:b/>
      <w:bCs/>
      <w:color w:val="000000"/>
      <w:sz w:val="26"/>
      <w:szCs w:val="1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rsid w:val="00BF4398"/>
    <w:rPr>
      <w:rFonts w:ascii="Times New Roman" w:eastAsia="Times New Roman" w:hAnsi="Times New Roman" w:cs="Times New Roman"/>
      <w:b/>
      <w:bCs/>
      <w:color w:val="000000"/>
      <w:sz w:val="26"/>
      <w:szCs w:val="18"/>
      <w:shd w:val="clear" w:color="auto" w:fill="FFFFFF"/>
      <w:lang w:eastAsia="ru-RU"/>
    </w:rPr>
  </w:style>
  <w:style w:type="table" w:styleId="a3">
    <w:name w:val="Table Grid"/>
    <w:basedOn w:val="a1"/>
    <w:uiPriority w:val="59"/>
    <w:rsid w:val="00BF439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rsid w:val="00BA2536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a5">
    <w:name w:val="Верхний колонтитул Знак"/>
    <w:basedOn w:val="a0"/>
    <w:link w:val="a4"/>
    <w:rsid w:val="00BA253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 Indent"/>
    <w:basedOn w:val="a"/>
    <w:link w:val="a7"/>
    <w:rsid w:val="00BA253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rsid w:val="00BA253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rsid w:val="00BA2536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a9">
    <w:name w:val="Нижний колонтитул Знак"/>
    <w:basedOn w:val="a0"/>
    <w:link w:val="a8"/>
    <w:uiPriority w:val="99"/>
    <w:rsid w:val="00BA253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BA25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A2536"/>
    <w:rPr>
      <w:rFonts w:ascii="Tahoma" w:eastAsia="Times New Roman" w:hAnsi="Tahoma" w:cs="Tahoma"/>
      <w:sz w:val="16"/>
      <w:szCs w:val="16"/>
    </w:rPr>
  </w:style>
  <w:style w:type="numbering" w:customStyle="1" w:styleId="1">
    <w:name w:val="Нет списка1"/>
    <w:next w:val="a2"/>
    <w:uiPriority w:val="99"/>
    <w:semiHidden/>
    <w:unhideWhenUsed/>
    <w:rsid w:val="00DE779F"/>
  </w:style>
  <w:style w:type="paragraph" w:customStyle="1" w:styleId="c28">
    <w:name w:val="c28"/>
    <w:basedOn w:val="a"/>
    <w:rsid w:val="00DE779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c30">
    <w:name w:val="c30"/>
    <w:basedOn w:val="a0"/>
    <w:rsid w:val="00DE779F"/>
  </w:style>
  <w:style w:type="character" w:customStyle="1" w:styleId="c4">
    <w:name w:val="c4"/>
    <w:basedOn w:val="a0"/>
    <w:rsid w:val="00DE779F"/>
  </w:style>
  <w:style w:type="paragraph" w:customStyle="1" w:styleId="c5">
    <w:name w:val="c5"/>
    <w:basedOn w:val="a"/>
    <w:rsid w:val="00DE779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c1">
    <w:name w:val="c1"/>
    <w:basedOn w:val="a0"/>
    <w:rsid w:val="00DE779F"/>
  </w:style>
  <w:style w:type="character" w:customStyle="1" w:styleId="c103">
    <w:name w:val="c103"/>
    <w:basedOn w:val="a0"/>
    <w:rsid w:val="00DE779F"/>
  </w:style>
  <w:style w:type="character" w:customStyle="1" w:styleId="c16">
    <w:name w:val="c16"/>
    <w:basedOn w:val="a0"/>
    <w:rsid w:val="00DE779F"/>
  </w:style>
  <w:style w:type="paragraph" w:customStyle="1" w:styleId="c17">
    <w:name w:val="c17"/>
    <w:basedOn w:val="a"/>
    <w:rsid w:val="00DE779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c14">
    <w:name w:val="c14"/>
    <w:basedOn w:val="a"/>
    <w:rsid w:val="00DE779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c7">
    <w:name w:val="c7"/>
    <w:basedOn w:val="a0"/>
    <w:rsid w:val="00DE779F"/>
  </w:style>
  <w:style w:type="paragraph" w:customStyle="1" w:styleId="c6">
    <w:name w:val="c6"/>
    <w:basedOn w:val="a"/>
    <w:rsid w:val="00DE779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c24">
    <w:name w:val="c24"/>
    <w:basedOn w:val="a0"/>
    <w:rsid w:val="00DE779F"/>
  </w:style>
  <w:style w:type="character" w:customStyle="1" w:styleId="c54">
    <w:name w:val="c54"/>
    <w:basedOn w:val="a0"/>
    <w:rsid w:val="00DE779F"/>
  </w:style>
  <w:style w:type="character" w:customStyle="1" w:styleId="c302">
    <w:name w:val="c302"/>
    <w:basedOn w:val="a0"/>
    <w:rsid w:val="00DE779F"/>
  </w:style>
  <w:style w:type="character" w:customStyle="1" w:styleId="c21">
    <w:name w:val="c21"/>
    <w:basedOn w:val="a0"/>
    <w:rsid w:val="00DE779F"/>
  </w:style>
  <w:style w:type="character" w:customStyle="1" w:styleId="c231">
    <w:name w:val="c231"/>
    <w:basedOn w:val="a0"/>
    <w:rsid w:val="00DE779F"/>
  </w:style>
  <w:style w:type="character" w:customStyle="1" w:styleId="c158">
    <w:name w:val="c158"/>
    <w:basedOn w:val="a0"/>
    <w:rsid w:val="00DE779F"/>
  </w:style>
  <w:style w:type="paragraph" w:customStyle="1" w:styleId="c259">
    <w:name w:val="c259"/>
    <w:basedOn w:val="a"/>
    <w:rsid w:val="00DE779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c32">
    <w:name w:val="c32"/>
    <w:basedOn w:val="a0"/>
    <w:rsid w:val="00DE779F"/>
  </w:style>
  <w:style w:type="paragraph" w:customStyle="1" w:styleId="c10">
    <w:name w:val="c10"/>
    <w:basedOn w:val="a"/>
    <w:rsid w:val="00DE779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c23">
    <w:name w:val="c23"/>
    <w:basedOn w:val="a"/>
    <w:rsid w:val="00DE779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c91">
    <w:name w:val="c91"/>
    <w:basedOn w:val="a"/>
    <w:rsid w:val="00DE779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c142">
    <w:name w:val="c142"/>
    <w:basedOn w:val="a"/>
    <w:rsid w:val="00DE779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c87">
    <w:name w:val="c87"/>
    <w:basedOn w:val="a"/>
    <w:rsid w:val="00DE779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c73">
    <w:name w:val="c73"/>
    <w:basedOn w:val="a"/>
    <w:rsid w:val="00DE779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c92">
    <w:name w:val="c92"/>
    <w:basedOn w:val="a0"/>
    <w:rsid w:val="00DE779F"/>
  </w:style>
  <w:style w:type="paragraph" w:customStyle="1" w:styleId="c137">
    <w:name w:val="c137"/>
    <w:basedOn w:val="a"/>
    <w:rsid w:val="00DE779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c50">
    <w:name w:val="c50"/>
    <w:basedOn w:val="a"/>
    <w:rsid w:val="00DE779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c13">
    <w:name w:val="c13"/>
    <w:basedOn w:val="a0"/>
    <w:rsid w:val="00DE779F"/>
  </w:style>
  <w:style w:type="paragraph" w:customStyle="1" w:styleId="c256">
    <w:name w:val="c256"/>
    <w:basedOn w:val="a"/>
    <w:rsid w:val="00DE779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c46">
    <w:name w:val="c46"/>
    <w:basedOn w:val="a"/>
    <w:rsid w:val="00DE779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c75">
    <w:name w:val="c75"/>
    <w:basedOn w:val="a"/>
    <w:rsid w:val="00DE779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c42">
    <w:name w:val="c42"/>
    <w:basedOn w:val="a"/>
    <w:rsid w:val="00DE779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c62">
    <w:name w:val="c62"/>
    <w:basedOn w:val="a"/>
    <w:rsid w:val="00DE779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c65">
    <w:name w:val="c65"/>
    <w:basedOn w:val="a0"/>
    <w:rsid w:val="00DE779F"/>
  </w:style>
  <w:style w:type="paragraph" w:customStyle="1" w:styleId="c150">
    <w:name w:val="c150"/>
    <w:basedOn w:val="a"/>
    <w:rsid w:val="00DE779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c245">
    <w:name w:val="c245"/>
    <w:basedOn w:val="a"/>
    <w:rsid w:val="00DE779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c68">
    <w:name w:val="c68"/>
    <w:basedOn w:val="a"/>
    <w:rsid w:val="00DE779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c374">
    <w:name w:val="c374"/>
    <w:basedOn w:val="a"/>
    <w:rsid w:val="00DE779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c79">
    <w:name w:val="c79"/>
    <w:basedOn w:val="a"/>
    <w:rsid w:val="00DE779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c307">
    <w:name w:val="c307"/>
    <w:basedOn w:val="a"/>
    <w:rsid w:val="00DE779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c252">
    <w:name w:val="c252"/>
    <w:basedOn w:val="a"/>
    <w:rsid w:val="00DE779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c314">
    <w:name w:val="c314"/>
    <w:basedOn w:val="a"/>
    <w:rsid w:val="00DE779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c249">
    <w:name w:val="c249"/>
    <w:basedOn w:val="a"/>
    <w:rsid w:val="00DE779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c181">
    <w:name w:val="c181"/>
    <w:basedOn w:val="a"/>
    <w:rsid w:val="00DE779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c184">
    <w:name w:val="c184"/>
    <w:basedOn w:val="a"/>
    <w:rsid w:val="00DE779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c149">
    <w:name w:val="c149"/>
    <w:basedOn w:val="a"/>
    <w:rsid w:val="00DE779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c352">
    <w:name w:val="c352"/>
    <w:basedOn w:val="a"/>
    <w:rsid w:val="00DE779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c332">
    <w:name w:val="c332"/>
    <w:basedOn w:val="a"/>
    <w:rsid w:val="00DE779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c107">
    <w:name w:val="c107"/>
    <w:basedOn w:val="a"/>
    <w:rsid w:val="00DE779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c294">
    <w:name w:val="c294"/>
    <w:basedOn w:val="a"/>
    <w:rsid w:val="00DE779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c299">
    <w:name w:val="c299"/>
    <w:basedOn w:val="a"/>
    <w:rsid w:val="00DE779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c345">
    <w:name w:val="c345"/>
    <w:basedOn w:val="a"/>
    <w:rsid w:val="00DE779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c340">
    <w:name w:val="c340"/>
    <w:basedOn w:val="a"/>
    <w:rsid w:val="00DE779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c131">
    <w:name w:val="c131"/>
    <w:basedOn w:val="a"/>
    <w:rsid w:val="00DE779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c156">
    <w:name w:val="c156"/>
    <w:basedOn w:val="a"/>
    <w:rsid w:val="00DE779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c56">
    <w:name w:val="c56"/>
    <w:basedOn w:val="a"/>
    <w:rsid w:val="00DE779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c204">
    <w:name w:val="c204"/>
    <w:basedOn w:val="a"/>
    <w:rsid w:val="00DE779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c146">
    <w:name w:val="c146"/>
    <w:basedOn w:val="a"/>
    <w:rsid w:val="00DE779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c19">
    <w:name w:val="c19"/>
    <w:basedOn w:val="a"/>
    <w:rsid w:val="00DE779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c295">
    <w:name w:val="c295"/>
    <w:basedOn w:val="a"/>
    <w:rsid w:val="00DE779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c261">
    <w:name w:val="c261"/>
    <w:basedOn w:val="a"/>
    <w:rsid w:val="00DE779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c159">
    <w:name w:val="c159"/>
    <w:basedOn w:val="a"/>
    <w:rsid w:val="00DE779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c289">
    <w:name w:val="c289"/>
    <w:basedOn w:val="a"/>
    <w:rsid w:val="00DE779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c47">
    <w:name w:val="c47"/>
    <w:basedOn w:val="a"/>
    <w:rsid w:val="00DE779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c147">
    <w:name w:val="c147"/>
    <w:basedOn w:val="a"/>
    <w:rsid w:val="00DE779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c83">
    <w:name w:val="c83"/>
    <w:basedOn w:val="a"/>
    <w:rsid w:val="00DE779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c95">
    <w:name w:val="c95"/>
    <w:basedOn w:val="a"/>
    <w:rsid w:val="00DE779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c40">
    <w:name w:val="c40"/>
    <w:basedOn w:val="a0"/>
    <w:rsid w:val="00DE779F"/>
  </w:style>
  <w:style w:type="paragraph" w:customStyle="1" w:styleId="c170">
    <w:name w:val="c170"/>
    <w:basedOn w:val="a"/>
    <w:rsid w:val="00DE779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c405">
    <w:name w:val="c405"/>
    <w:basedOn w:val="a"/>
    <w:rsid w:val="00DE779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c36">
    <w:name w:val="c36"/>
    <w:basedOn w:val="a"/>
    <w:rsid w:val="00DE779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c330">
    <w:name w:val="c330"/>
    <w:basedOn w:val="a"/>
    <w:rsid w:val="00DE779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c148">
    <w:name w:val="c148"/>
    <w:basedOn w:val="a0"/>
    <w:rsid w:val="00DE779F"/>
  </w:style>
  <w:style w:type="paragraph" w:customStyle="1" w:styleId="c248">
    <w:name w:val="c248"/>
    <w:basedOn w:val="a"/>
    <w:rsid w:val="00DE779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c177">
    <w:name w:val="c177"/>
    <w:basedOn w:val="a"/>
    <w:rsid w:val="00DE779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c128">
    <w:name w:val="c128"/>
    <w:basedOn w:val="a"/>
    <w:rsid w:val="00DE779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c240">
    <w:name w:val="c240"/>
    <w:basedOn w:val="a"/>
    <w:rsid w:val="00DE779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c317">
    <w:name w:val="c317"/>
    <w:basedOn w:val="a"/>
    <w:rsid w:val="00DE779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c67">
    <w:name w:val="c67"/>
    <w:basedOn w:val="a"/>
    <w:rsid w:val="00DE779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c357">
    <w:name w:val="c357"/>
    <w:basedOn w:val="a"/>
    <w:rsid w:val="00DE779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c230">
    <w:name w:val="c230"/>
    <w:basedOn w:val="a"/>
    <w:rsid w:val="00DE779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c321">
    <w:name w:val="c321"/>
    <w:basedOn w:val="a"/>
    <w:rsid w:val="00DE779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c222">
    <w:name w:val="c222"/>
    <w:basedOn w:val="a0"/>
    <w:rsid w:val="00DE779F"/>
  </w:style>
  <w:style w:type="paragraph" w:customStyle="1" w:styleId="c124">
    <w:name w:val="c124"/>
    <w:basedOn w:val="a"/>
    <w:rsid w:val="00DE779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c372">
    <w:name w:val="c372"/>
    <w:basedOn w:val="a"/>
    <w:rsid w:val="00DE779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c293">
    <w:name w:val="c293"/>
    <w:basedOn w:val="a"/>
    <w:rsid w:val="00DE779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c106">
    <w:name w:val="c106"/>
    <w:basedOn w:val="a"/>
    <w:rsid w:val="00DE779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c282">
    <w:name w:val="c282"/>
    <w:basedOn w:val="a"/>
    <w:rsid w:val="00DE779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c338">
    <w:name w:val="c338"/>
    <w:basedOn w:val="a"/>
    <w:rsid w:val="00DE779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c319">
    <w:name w:val="c319"/>
    <w:basedOn w:val="a"/>
    <w:rsid w:val="00DE779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c382">
    <w:name w:val="c382"/>
    <w:basedOn w:val="a"/>
    <w:rsid w:val="00DE779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c172">
    <w:name w:val="c172"/>
    <w:basedOn w:val="a"/>
    <w:rsid w:val="00DE779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ac">
    <w:name w:val="List Paragraph"/>
    <w:basedOn w:val="a"/>
    <w:uiPriority w:val="34"/>
    <w:qFormat/>
    <w:rsid w:val="00DE779F"/>
    <w:pPr>
      <w:ind w:left="720"/>
      <w:contextualSpacing/>
    </w:pPr>
    <w:rPr>
      <w:rFonts w:asciiTheme="minorHAnsi" w:eastAsiaTheme="minorHAnsi" w:hAnsiTheme="minorHAnsi" w:cstheme="minorBid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044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8</Pages>
  <Words>1360</Words>
  <Characters>7754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bella</cp:lastModifiedBy>
  <cp:revision>6</cp:revision>
  <dcterms:created xsi:type="dcterms:W3CDTF">2025-10-06T12:45:00Z</dcterms:created>
  <dcterms:modified xsi:type="dcterms:W3CDTF">2026-02-10T10:15:00Z</dcterms:modified>
</cp:coreProperties>
</file>