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EA3" w:rsidRDefault="00962EA3" w:rsidP="00962EA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62EA3" w:rsidRDefault="00962EA3" w:rsidP="00962E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62EA3" w:rsidRDefault="00962EA3" w:rsidP="00962EA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62EA3" w:rsidRDefault="00962EA3" w:rsidP="00962EA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62EA3" w:rsidRDefault="00962EA3" w:rsidP="00962EA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62EA3" w:rsidRPr="00570F62" w:rsidRDefault="00962EA3" w:rsidP="00962EA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62EA3" w:rsidRPr="00570F62" w:rsidRDefault="00962EA3" w:rsidP="00962EA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62EA3" w:rsidRPr="00F518A5" w:rsidRDefault="00962EA3" w:rsidP="00962EA3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962EA3" w:rsidRPr="00F518A5" w:rsidRDefault="00962EA3" w:rsidP="00962EA3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962EA3" w:rsidRPr="00F518A5" w:rsidRDefault="00962EA3" w:rsidP="00962EA3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B36C65" w:rsidRPr="00B36C65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B36C65" w:rsidRPr="009F4CE3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962EA3" w:rsidRDefault="00962EA3" w:rsidP="00962EA3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962EA3" w:rsidRDefault="00962EA3" w:rsidP="00962EA3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962EA3" w:rsidRPr="00F518A5" w:rsidRDefault="00962EA3" w:rsidP="00962EA3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962EA3" w:rsidRPr="009C52CB" w:rsidRDefault="00962EA3" w:rsidP="00962EA3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962EA3" w:rsidRDefault="00962EA3" w:rsidP="00962EA3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CD3A30">
        <w:rPr>
          <w:rFonts w:ascii="Times New Roman" w:hAnsi="Times New Roman"/>
          <w:color w:val="000000"/>
          <w:sz w:val="32"/>
          <w:szCs w:val="32"/>
        </w:rPr>
        <w:t>Карабашева</w:t>
      </w:r>
      <w:proofErr w:type="spellEnd"/>
      <w:r w:rsidR="00CD3A30">
        <w:rPr>
          <w:rFonts w:ascii="Times New Roman" w:hAnsi="Times New Roman"/>
          <w:color w:val="000000"/>
          <w:sz w:val="32"/>
          <w:szCs w:val="32"/>
        </w:rPr>
        <w:t xml:space="preserve"> Т К</w:t>
      </w:r>
    </w:p>
    <w:p w:rsidR="00962EA3" w:rsidRPr="00570F62" w:rsidRDefault="00962EA3" w:rsidP="00962EA3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962EA3" w:rsidRDefault="00962EA3" w:rsidP="00962EA3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570F62">
        <w:rPr>
          <w:rFonts w:ascii="Times New Roman" w:hAnsi="Times New Roman"/>
          <w:color w:val="000000"/>
          <w:sz w:val="32"/>
          <w:szCs w:val="32"/>
        </w:rPr>
        <w:t xml:space="preserve">2. </w:t>
      </w:r>
      <w:r w:rsidRPr="009C52CB"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EC71E6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9F4CE3" w:rsidRPr="009F4CE3">
        <w:rPr>
          <w:rFonts w:ascii="Times New Roman" w:hAnsi="Times New Roman"/>
          <w:color w:val="000000"/>
          <w:sz w:val="32"/>
          <w:szCs w:val="32"/>
        </w:rPr>
        <w:t>4</w:t>
      </w:r>
      <w:r>
        <w:rPr>
          <w:rFonts w:ascii="Times New Roman" w:hAnsi="Times New Roman"/>
          <w:color w:val="000000"/>
          <w:sz w:val="32"/>
          <w:szCs w:val="32"/>
        </w:rPr>
        <w:t>Б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962EA3" w:rsidRPr="00570F62" w:rsidRDefault="00962EA3" w:rsidP="00962EA3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962EA3" w:rsidRDefault="00962EA3" w:rsidP="00962EA3">
      <w:pPr>
        <w:numPr>
          <w:ilvl w:val="0"/>
          <w:numId w:val="6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EC71E6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9F4CE3" w:rsidRPr="009F4CE3">
        <w:rPr>
          <w:rFonts w:ascii="Times New Roman" w:hAnsi="Times New Roman"/>
          <w:color w:val="000000"/>
          <w:sz w:val="32"/>
          <w:szCs w:val="32"/>
        </w:rPr>
        <w:t>4</w:t>
      </w:r>
      <w:r>
        <w:rPr>
          <w:rFonts w:ascii="Times New Roman" w:hAnsi="Times New Roman"/>
          <w:color w:val="000000"/>
          <w:sz w:val="32"/>
          <w:szCs w:val="32"/>
        </w:rPr>
        <w:t>Б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962EA3" w:rsidRPr="00570F62" w:rsidRDefault="00962EA3" w:rsidP="00962EA3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962EA3" w:rsidRDefault="00962EA3" w:rsidP="00962EA3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 w:rsidRPr="00570F62">
        <w:rPr>
          <w:rFonts w:ascii="Times New Roman" w:hAnsi="Times New Roman"/>
          <w:color w:val="000000"/>
          <w:sz w:val="32"/>
          <w:szCs w:val="32"/>
        </w:rPr>
        <w:t>:</w:t>
      </w:r>
      <w:r>
        <w:rPr>
          <w:rFonts w:ascii="Times New Roman" w:hAnsi="Times New Roman"/>
          <w:color w:val="000000"/>
          <w:sz w:val="32"/>
          <w:szCs w:val="32"/>
        </w:rPr>
        <w:t xml:space="preserve">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962EA3" w:rsidRPr="00570F62" w:rsidRDefault="00962EA3" w:rsidP="00962EA3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962EA3" w:rsidRPr="00570F62" w:rsidRDefault="00962EA3" w:rsidP="00962EA3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E817B9">
        <w:rPr>
          <w:rFonts w:ascii="Times New Roman" w:hAnsi="Times New Roman"/>
          <w:color w:val="000000"/>
          <w:sz w:val="32"/>
          <w:szCs w:val="32"/>
        </w:rPr>
        <w:t>8</w:t>
      </w:r>
      <w:r w:rsidRPr="00570F62">
        <w:rPr>
          <w:rFonts w:ascii="Times New Roman" w:hAnsi="Times New Roman"/>
          <w:color w:val="000000"/>
          <w:sz w:val="32"/>
          <w:szCs w:val="32"/>
        </w:rPr>
        <w:t>.</w:t>
      </w:r>
    </w:p>
    <w:p w:rsidR="00962EA3" w:rsidRPr="00570F62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Pr="00570F62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Pr="00570F62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Pr="00570F62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Pr="00570F62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Pr="00570F62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Pr="00570F62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Pr="00570F62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Default="00962EA3" w:rsidP="00962EA3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962EA3" w:rsidRDefault="00962EA3" w:rsidP="00962EA3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962EA3" w:rsidRDefault="00962EA3" w:rsidP="00962EA3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962EA3" w:rsidRDefault="00962EA3" w:rsidP="00962EA3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836A1" w:rsidRDefault="005836A1" w:rsidP="00962EA3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836A1" w:rsidRDefault="005836A1" w:rsidP="00962EA3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836A1" w:rsidRDefault="005836A1" w:rsidP="00962EA3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C3EC2" w:rsidRDefault="005C3EC2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3EC2" w:rsidRDefault="005C3EC2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lastRenderedPageBreak/>
        <w:t>Правила пользования</w:t>
      </w:r>
      <w:r w:rsidR="00962EA3" w:rsidRPr="009C52CB">
        <w:rPr>
          <w:rFonts w:ascii="Times New Roman" w:hAnsi="Times New Roman"/>
          <w:b/>
          <w:sz w:val="28"/>
          <w:szCs w:val="28"/>
        </w:rPr>
        <w:t xml:space="preserve"> учебным кабинетом</w:t>
      </w:r>
    </w:p>
    <w:p w:rsidR="00962EA3" w:rsidRPr="009C52CB" w:rsidRDefault="00962EA3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2EA3" w:rsidRPr="009C52CB" w:rsidRDefault="00962EA3" w:rsidP="00962EA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962EA3" w:rsidRPr="009C52CB" w:rsidRDefault="00962EA3" w:rsidP="00962EA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962EA3" w:rsidRPr="009C52CB" w:rsidRDefault="00962EA3" w:rsidP="00962EA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962EA3" w:rsidRPr="009C52CB" w:rsidRDefault="00962EA3" w:rsidP="00962EA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2EA3" w:rsidRPr="009C52CB" w:rsidRDefault="00962EA3" w:rsidP="00962E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2EA3" w:rsidRPr="009C52CB" w:rsidRDefault="00962EA3" w:rsidP="00962E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 xml:space="preserve">Правила поведения в кабинете </w:t>
      </w:r>
    </w:p>
    <w:p w:rsidR="00962EA3" w:rsidRPr="009C52CB" w:rsidRDefault="00962EA3" w:rsidP="00962E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>начальных классов</w:t>
      </w:r>
    </w:p>
    <w:p w:rsidR="00962EA3" w:rsidRPr="00570F62" w:rsidRDefault="00962EA3" w:rsidP="00962E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962EA3" w:rsidRPr="00570F62" w:rsidRDefault="00962EA3" w:rsidP="00962E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962EA3" w:rsidRPr="00570F62" w:rsidRDefault="00962EA3" w:rsidP="00962E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3. Дежурным  на перемене  обеспечить   чистоту   классной   доски,   наличие влажной  губки.</w:t>
      </w:r>
    </w:p>
    <w:p w:rsidR="00962EA3" w:rsidRPr="00570F62" w:rsidRDefault="00962EA3" w:rsidP="00962E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4. В кабинете не разрешается  во время перемены    играть в подвижные игры.</w:t>
      </w:r>
    </w:p>
    <w:p w:rsidR="00962EA3" w:rsidRPr="00570F62" w:rsidRDefault="00962EA3" w:rsidP="00962E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962EA3" w:rsidRPr="00570F62" w:rsidRDefault="00962EA3" w:rsidP="00962E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962EA3" w:rsidRPr="00570F62" w:rsidRDefault="00962EA3" w:rsidP="00962E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962EA3" w:rsidRDefault="00962EA3" w:rsidP="00962EA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EA3" w:rsidRDefault="00962EA3" w:rsidP="00962EA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EA3" w:rsidRDefault="00962EA3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8EF">
        <w:rPr>
          <w:rFonts w:ascii="Times New Roman" w:hAnsi="Times New Roman"/>
          <w:b/>
          <w:sz w:val="28"/>
          <w:szCs w:val="28"/>
        </w:rPr>
        <w:t>Инструкция по пожарной безопасности</w:t>
      </w:r>
    </w:p>
    <w:p w:rsidR="00962EA3" w:rsidRDefault="00962EA3" w:rsidP="00962EA3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962EA3" w:rsidRDefault="00962EA3" w:rsidP="00962EA3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962EA3" w:rsidRDefault="00962EA3" w:rsidP="00962EA3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 и т. д.</w:t>
      </w:r>
    </w:p>
    <w:p w:rsidR="00962EA3" w:rsidRDefault="00962EA3" w:rsidP="00962EA3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962EA3" w:rsidRDefault="00962EA3" w:rsidP="00962EA3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962EA3" w:rsidRDefault="00962EA3" w:rsidP="00962EA3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962EA3" w:rsidRDefault="00962EA3" w:rsidP="00962EA3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962EA3" w:rsidRDefault="00962EA3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2EA3" w:rsidRDefault="00962EA3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2EA3" w:rsidRDefault="00962EA3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962EA3" w:rsidRDefault="00962EA3" w:rsidP="00962EA3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962EA3" w:rsidRDefault="00962EA3" w:rsidP="00962EA3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962EA3" w:rsidRPr="00DB2086" w:rsidRDefault="00962EA3" w:rsidP="00962EA3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Требования по технике безопасности и охране</w:t>
      </w:r>
    </w:p>
    <w:p w:rsidR="00962EA3" w:rsidRPr="00570F62" w:rsidRDefault="00962EA3" w:rsidP="00962EA3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962EA3" w:rsidRPr="00570F62" w:rsidRDefault="00962EA3" w:rsidP="00962EA3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2EA3" w:rsidRPr="00045B2E" w:rsidRDefault="00962EA3" w:rsidP="00962EA3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 xml:space="preserve">Соответствие </w:t>
      </w:r>
      <w:r>
        <w:rPr>
          <w:rFonts w:ascii="Times New Roman" w:hAnsi="Times New Roman"/>
          <w:sz w:val="24"/>
          <w:szCs w:val="24"/>
        </w:rPr>
        <w:t xml:space="preserve">кабинета начальных классов </w:t>
      </w:r>
      <w:r w:rsidRPr="00045B2E">
        <w:rPr>
          <w:rFonts w:ascii="Times New Roman" w:hAnsi="Times New Roman"/>
          <w:sz w:val="24"/>
          <w:szCs w:val="24"/>
        </w:rPr>
        <w:t>правилам противопожарной безопасности, электробезопасности.</w:t>
      </w:r>
    </w:p>
    <w:p w:rsidR="00962EA3" w:rsidRPr="00045B2E" w:rsidRDefault="00962EA3" w:rsidP="00962EA3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962EA3" w:rsidRPr="00045B2E" w:rsidRDefault="00962EA3" w:rsidP="00962EA3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962EA3" w:rsidRPr="00045B2E" w:rsidRDefault="00962EA3" w:rsidP="00962EA3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962EA3" w:rsidRPr="00045B2E" w:rsidRDefault="00962EA3" w:rsidP="00962EA3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962EA3" w:rsidRPr="00045B2E" w:rsidRDefault="00962EA3" w:rsidP="00962EA3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    </w:t>
      </w:r>
      <w:r w:rsidRPr="00045B2E">
        <w:rPr>
          <w:rFonts w:ascii="Times New Roman" w:hAnsi="Times New Roman"/>
          <w:sz w:val="24"/>
          <w:szCs w:val="24"/>
        </w:rPr>
        <w:t>Соблюдение норм переноски тяжесте</w:t>
      </w:r>
      <w:r>
        <w:rPr>
          <w:rFonts w:ascii="Times New Roman" w:hAnsi="Times New Roman"/>
          <w:sz w:val="24"/>
          <w:szCs w:val="24"/>
        </w:rPr>
        <w:t xml:space="preserve">й (недопустимо привлечение к </w:t>
      </w:r>
      <w:r w:rsidRPr="00045B2E">
        <w:rPr>
          <w:rFonts w:ascii="Times New Roman" w:hAnsi="Times New Roman"/>
          <w:sz w:val="24"/>
          <w:szCs w:val="24"/>
        </w:rPr>
        <w:t>работам по переноске тяжестей учащихся моложе 15 лет).</w:t>
      </w:r>
    </w:p>
    <w:p w:rsidR="00962EA3" w:rsidRPr="00045B2E" w:rsidRDefault="00962EA3" w:rsidP="00962EA3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7.Наличие инструкции по охране труда:</w:t>
      </w:r>
    </w:p>
    <w:p w:rsidR="00962EA3" w:rsidRDefault="00962EA3" w:rsidP="00962EA3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962EA3" w:rsidRPr="00570F62" w:rsidRDefault="00962EA3" w:rsidP="00962EA3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962EA3" w:rsidRDefault="00962EA3" w:rsidP="00962EA3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 xml:space="preserve">Требования безопасности во время </w:t>
      </w:r>
    </w:p>
    <w:p w:rsidR="00962EA3" w:rsidRPr="00570F62" w:rsidRDefault="00962EA3" w:rsidP="00962EA3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>проведения учебных занятий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</w:t>
      </w:r>
      <w:r>
        <w:rPr>
          <w:rFonts w:ascii="Times New Roman" w:hAnsi="Times New Roman"/>
          <w:color w:val="000000"/>
          <w:sz w:val="24"/>
          <w:szCs w:val="24"/>
        </w:rPr>
        <w:t>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570F62">
        <w:rPr>
          <w:rFonts w:ascii="Times New Roman" w:hAnsi="Times New Roman"/>
          <w:color w:val="000000"/>
          <w:sz w:val="24"/>
          <w:szCs w:val="24"/>
        </w:rPr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962EA3" w:rsidRPr="00570F62" w:rsidRDefault="00962EA3" w:rsidP="00962EA3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E64CA9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E64CA9">
        <w:rPr>
          <w:rFonts w:ascii="Arial" w:hAnsi="Arial" w:cs="Arial"/>
          <w:shd w:val="clear" w:color="auto" w:fill="FFFFFF"/>
        </w:rPr>
        <w:t>ГОСТ 22046-2016</w:t>
      </w:r>
      <w:r w:rsidR="00E64CA9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 w:rsidRPr="00570F6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 w:rsidRPr="00570F62"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 w:rsidRPr="00570F62">
        <w:rPr>
          <w:rFonts w:ascii="Times New Roman" w:hAnsi="Times New Roman"/>
          <w:color w:val="000000"/>
          <w:sz w:val="24"/>
          <w:szCs w:val="24"/>
        </w:rPr>
        <w:t>: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962EA3" w:rsidRPr="00EC4F5A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962EA3" w:rsidRDefault="00962EA3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64CA9" w:rsidRDefault="00E64CA9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62EA3" w:rsidRDefault="00962EA3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962EA3" w:rsidRPr="00FC28EF" w:rsidRDefault="00962EA3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962EA3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62EA3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962EA3" w:rsidRPr="00570F62" w:rsidRDefault="00962EA3" w:rsidP="00962EA3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962EA3" w:rsidRPr="00570F62" w:rsidRDefault="00962EA3" w:rsidP="00962EA3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962EA3" w:rsidRPr="00570F62" w:rsidRDefault="00962EA3" w:rsidP="00962EA3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962EA3" w:rsidRDefault="00962EA3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62EA3" w:rsidRPr="00570F62" w:rsidRDefault="00962EA3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62EA3" w:rsidRDefault="00962EA3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962EA3" w:rsidRPr="00FC28EF" w:rsidRDefault="00962EA3" w:rsidP="00962EA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962EA3" w:rsidRPr="00570F62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962EA3" w:rsidRPr="00045B2E" w:rsidRDefault="00962EA3" w:rsidP="00962EA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</w:t>
      </w:r>
      <w:r w:rsidRPr="00045B2E">
        <w:rPr>
          <w:rFonts w:ascii="Times New Roman" w:hAnsi="Times New Roman"/>
          <w:b/>
          <w:sz w:val="28"/>
          <w:szCs w:val="28"/>
        </w:rPr>
        <w:t>нструкции по охране труда</w:t>
      </w:r>
    </w:p>
    <w:p w:rsidR="00962EA3" w:rsidRDefault="00962EA3" w:rsidP="00962EA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962EA3" w:rsidRDefault="00962EA3" w:rsidP="00962EA3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962EA3" w:rsidRDefault="00962EA3" w:rsidP="00962EA3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Для резания по прямой линии перемещай ножницы вперед.</w:t>
      </w:r>
    </w:p>
    <w:p w:rsidR="00962EA3" w:rsidRDefault="00962EA3" w:rsidP="00962EA3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Детали со сложным контуром можно вырезать, выполняя ряд надрезов.</w:t>
      </w:r>
    </w:p>
    <w:p w:rsidR="00962EA3" w:rsidRDefault="00962EA3" w:rsidP="00962EA3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 держи ножницы концами вверх. Не оставляй их в раскрытом виде.</w:t>
      </w:r>
    </w:p>
    <w:p w:rsidR="00962EA3" w:rsidRDefault="00962EA3" w:rsidP="00962EA3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 вырезании круглых деталей поворачивай заготовку.</w:t>
      </w:r>
    </w:p>
    <w:p w:rsidR="00962EA3" w:rsidRDefault="00962EA3" w:rsidP="00962EA3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Чтобы вырезать по одной непрерывной линии, поворачивай бумагу в разные стороны.</w:t>
      </w:r>
    </w:p>
    <w:p w:rsidR="00962EA3" w:rsidRDefault="00962EA3" w:rsidP="00962EA3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62EA3" w:rsidRDefault="00962EA3" w:rsidP="00962EA3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962EA3" w:rsidRDefault="00962EA3" w:rsidP="00962EA3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Храни инструмент в безопасном месте.</w:t>
      </w:r>
    </w:p>
    <w:p w:rsidR="00962EA3" w:rsidRPr="00E92178" w:rsidRDefault="00962EA3" w:rsidP="00962EA3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работай только на подкладной доске</w:t>
      </w:r>
      <w:r w:rsidRPr="00E92178">
        <w:rPr>
          <w:rFonts w:ascii="Times New Roman" w:hAnsi="Times New Roman"/>
          <w:sz w:val="24"/>
          <w:szCs w:val="24"/>
        </w:rPr>
        <w:t xml:space="preserve"> Делай прокол, вращая ручку вправо и влево.</w:t>
      </w:r>
    </w:p>
    <w:p w:rsidR="00962EA3" w:rsidRDefault="00962EA3" w:rsidP="00962EA3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62EA3" w:rsidRDefault="00962EA3" w:rsidP="00962EA3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62EA3" w:rsidRDefault="00962EA3" w:rsidP="00962EA3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62EA3" w:rsidRDefault="00962EA3" w:rsidP="00962EA3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962EA3" w:rsidRPr="001218DE" w:rsidRDefault="00962EA3" w:rsidP="00962EA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218DE">
        <w:rPr>
          <w:rFonts w:ascii="Times New Roman" w:hAnsi="Times New Roman"/>
          <w:sz w:val="24"/>
          <w:szCs w:val="24"/>
        </w:rPr>
        <w:t xml:space="preserve">Храни </w:t>
      </w:r>
      <w:r>
        <w:rPr>
          <w:rFonts w:ascii="Times New Roman" w:hAnsi="Times New Roman"/>
          <w:sz w:val="24"/>
          <w:szCs w:val="24"/>
        </w:rPr>
        <w:t>иглу только в игольнице. Отмеряй нитку определенной длины.</w:t>
      </w:r>
    </w:p>
    <w:p w:rsidR="00962EA3" w:rsidRDefault="00962EA3" w:rsidP="00962EA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Передавай </w:t>
      </w:r>
      <w:r w:rsidRPr="001218DE">
        <w:rPr>
          <w:rFonts w:ascii="Times New Roman" w:hAnsi="Times New Roman"/>
          <w:sz w:val="24"/>
          <w:szCs w:val="24"/>
        </w:rPr>
        <w:t>иглу только с ниткой, ушком вперед</w:t>
      </w:r>
      <w:r>
        <w:rPr>
          <w:rFonts w:ascii="Times New Roman" w:hAnsi="Times New Roman"/>
          <w:sz w:val="24"/>
          <w:szCs w:val="24"/>
        </w:rPr>
        <w:t>.</w:t>
      </w:r>
    </w:p>
    <w:p w:rsidR="00962EA3" w:rsidRDefault="00962EA3" w:rsidP="00962EA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62EA3" w:rsidRDefault="00962EA3" w:rsidP="00962EA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962EA3" w:rsidRDefault="00962EA3" w:rsidP="00962EA3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62EA3" w:rsidRDefault="00962EA3" w:rsidP="00962EA3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62EA3" w:rsidRDefault="00962EA3" w:rsidP="00962EA3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962EA3" w:rsidRDefault="00962EA3" w:rsidP="00962EA3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B27883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962EA3" w:rsidRDefault="00962EA3" w:rsidP="00962EA3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962EA3" w:rsidRPr="001218DE" w:rsidRDefault="00962EA3" w:rsidP="00962EA3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B27883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962EA3" w:rsidRPr="00570F62" w:rsidRDefault="00962EA3" w:rsidP="00962EA3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962EA3" w:rsidRPr="003E65A1" w:rsidRDefault="00962EA3" w:rsidP="00962EA3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62EA3" w:rsidRPr="003E65A1" w:rsidRDefault="00962EA3" w:rsidP="00962EA3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 w:rsidRPr="003E65A1">
          <w:rPr>
            <w:rFonts w:ascii="Times New Roman" w:hAnsi="Times New Roman"/>
            <w:sz w:val="24"/>
            <w:szCs w:val="24"/>
          </w:rPr>
          <w:t>0,7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962EA3" w:rsidRPr="003E65A1" w:rsidRDefault="00962EA3" w:rsidP="00962EA3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 w:rsidRPr="003E65A1">
          <w:rPr>
            <w:rFonts w:ascii="Times New Roman" w:hAnsi="Times New Roman"/>
            <w:sz w:val="24"/>
            <w:szCs w:val="24"/>
          </w:rPr>
          <w:t>2,75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 w:rsidRPr="003E65A1">
          <w:rPr>
            <w:rFonts w:ascii="Times New Roman" w:hAnsi="Times New Roman"/>
            <w:sz w:val="24"/>
            <w:szCs w:val="24"/>
          </w:rPr>
          <w:t>8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 w:rsidRPr="003E65A1">
          <w:rPr>
            <w:rFonts w:ascii="Times New Roman" w:hAnsi="Times New Roman"/>
            <w:sz w:val="24"/>
            <w:szCs w:val="24"/>
          </w:rPr>
          <w:t>6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962EA3" w:rsidRPr="003E65A1" w:rsidRDefault="00962EA3" w:rsidP="00962EA3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962EA3" w:rsidRPr="003E65A1" w:rsidRDefault="00962EA3" w:rsidP="00962EA3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962EA3" w:rsidRPr="003E65A1" w:rsidRDefault="00962EA3" w:rsidP="00962EA3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</w:t>
      </w:r>
      <w:r>
        <w:rPr>
          <w:rFonts w:ascii="Times New Roman" w:hAnsi="Times New Roman"/>
          <w:sz w:val="24"/>
          <w:szCs w:val="24"/>
        </w:rPr>
        <w:t>гораживать учащимся часть доски.</w:t>
      </w:r>
    </w:p>
    <w:p w:rsidR="00962EA3" w:rsidRPr="003E65A1" w:rsidRDefault="00962EA3" w:rsidP="00962EA3">
      <w:pPr>
        <w:numPr>
          <w:ilvl w:val="0"/>
          <w:numId w:val="3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 w:rsidRPr="003E65A1">
        <w:rPr>
          <w:rFonts w:ascii="Times New Roman" w:hAnsi="Times New Roman"/>
          <w:b/>
          <w:sz w:val="24"/>
          <w:szCs w:val="24"/>
        </w:rPr>
        <w:t xml:space="preserve">◦ </w:t>
      </w:r>
      <w:r w:rsidRPr="003E65A1">
        <w:rPr>
          <w:rFonts w:ascii="Times New Roman" w:hAnsi="Times New Roman"/>
          <w:sz w:val="24"/>
          <w:szCs w:val="24"/>
        </w:rPr>
        <w:t>при относительной влажности 40 – 60%</w:t>
      </w:r>
      <w:r>
        <w:rPr>
          <w:rFonts w:ascii="Times New Roman" w:hAnsi="Times New Roman"/>
          <w:sz w:val="24"/>
          <w:szCs w:val="24"/>
        </w:rPr>
        <w:t xml:space="preserve">, температурные перепады в </w:t>
      </w:r>
      <w:r w:rsidRPr="003E65A1">
        <w:rPr>
          <w:rFonts w:ascii="Times New Roman" w:hAnsi="Times New Roman"/>
          <w:sz w:val="24"/>
          <w:szCs w:val="24"/>
        </w:rPr>
        <w:t xml:space="preserve"> пределах 2-3 </w:t>
      </w:r>
      <w:r w:rsidRPr="003E65A1">
        <w:rPr>
          <w:rFonts w:ascii="Times New Roman" w:hAnsi="Times New Roman"/>
          <w:b/>
          <w:sz w:val="24"/>
          <w:szCs w:val="24"/>
        </w:rPr>
        <w:t>◦)</w:t>
      </w:r>
    </w:p>
    <w:p w:rsidR="00962EA3" w:rsidRPr="003E65A1" w:rsidRDefault="00962EA3" w:rsidP="00962EA3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962EA3" w:rsidRPr="003E65A1" w:rsidRDefault="00962EA3" w:rsidP="00962EA3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962EA3" w:rsidRPr="003E65A1" w:rsidRDefault="00962EA3" w:rsidP="00962EA3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962EA3" w:rsidRPr="003E65A1" w:rsidRDefault="00962EA3" w:rsidP="00962EA3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2EA3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2EA3" w:rsidRPr="00570F62" w:rsidRDefault="00962EA3" w:rsidP="00962EA3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EA3" w:rsidRPr="00570F62" w:rsidRDefault="00962EA3" w:rsidP="00962EA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62EA3" w:rsidRPr="00310F84" w:rsidRDefault="00962EA3" w:rsidP="00962EA3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10F84">
        <w:rPr>
          <w:rFonts w:ascii="Times New Roman" w:hAnsi="Times New Roman"/>
          <w:b/>
          <w:color w:val="000000"/>
          <w:sz w:val="28"/>
          <w:szCs w:val="28"/>
        </w:rPr>
        <w:lastRenderedPageBreak/>
        <w:t>Назначение кабинета</w:t>
      </w:r>
    </w:p>
    <w:p w:rsidR="00962EA3" w:rsidRPr="00570F62" w:rsidRDefault="00962EA3" w:rsidP="00962EA3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962EA3" w:rsidRDefault="00962EA3" w:rsidP="00962EA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Кабинет</w:t>
      </w:r>
      <w:r w:rsidRPr="00570F62">
        <w:rPr>
          <w:rFonts w:ascii="Times New Roman" w:hAnsi="Times New Roman"/>
          <w:sz w:val="28"/>
          <w:szCs w:val="28"/>
        </w:rPr>
        <w:t xml:space="preserve">– </w:t>
      </w:r>
      <w:r w:rsidRPr="00310F84"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962EA3" w:rsidRPr="00310F84" w:rsidRDefault="00962EA3" w:rsidP="00962E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2EA3" w:rsidRPr="00310F84" w:rsidRDefault="00962EA3" w:rsidP="00962EA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 w:rsidRPr="00570F62">
        <w:rPr>
          <w:rFonts w:ascii="Times New Roman" w:hAnsi="Times New Roman"/>
          <w:sz w:val="28"/>
          <w:szCs w:val="28"/>
        </w:rPr>
        <w:t xml:space="preserve"> – </w:t>
      </w:r>
      <w:r w:rsidRPr="00310F84"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962EA3" w:rsidRPr="00310F84" w:rsidRDefault="00962EA3" w:rsidP="00962EA3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962EA3" w:rsidRPr="00310F84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962EA3" w:rsidRPr="00310F84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962EA3" w:rsidRPr="00547144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962EA3" w:rsidRPr="00547144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0F62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962EA3" w:rsidRPr="003E65A1" w:rsidRDefault="00962EA3" w:rsidP="00962EA3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000"/>
      </w:tblPr>
      <w:tblGrid>
        <w:gridCol w:w="5204"/>
        <w:gridCol w:w="4554"/>
      </w:tblGrid>
      <w:tr w:rsidR="00962EA3" w:rsidRPr="003E65A1" w:rsidTr="00FC40A4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EA3" w:rsidRPr="003E65A1" w:rsidRDefault="00962EA3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A3" w:rsidRPr="009F4CE3" w:rsidRDefault="00EC71E6" w:rsidP="009F4C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F4CE3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9F4CE3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962EA3" w:rsidRPr="003E65A1" w:rsidTr="00FC40A4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EA3" w:rsidRPr="003E65A1" w:rsidRDefault="00962EA3" w:rsidP="00FC40A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A3" w:rsidRPr="003E65A1" w:rsidRDefault="00962EA3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962EA3" w:rsidRPr="003E65A1" w:rsidTr="00FC40A4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EA3" w:rsidRPr="003E65A1" w:rsidRDefault="00962EA3" w:rsidP="00FC40A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962EA3" w:rsidRPr="003E65A1" w:rsidRDefault="00962EA3" w:rsidP="00FC40A4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962EA3" w:rsidRPr="003E65A1" w:rsidRDefault="00962EA3" w:rsidP="00FC40A4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962EA3" w:rsidRPr="003E65A1" w:rsidRDefault="00962EA3" w:rsidP="00FC40A4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кабинета в целом ( 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A3" w:rsidRPr="003E65A1" w:rsidRDefault="00962EA3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2EA3" w:rsidRPr="003E65A1" w:rsidRDefault="00962EA3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оответствует</w:t>
            </w:r>
          </w:p>
          <w:p w:rsidR="00962EA3" w:rsidRPr="003E65A1" w:rsidRDefault="00962EA3" w:rsidP="00FC40A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орошее</w:t>
            </w:r>
          </w:p>
          <w:p w:rsidR="00962EA3" w:rsidRDefault="00962EA3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2EA3" w:rsidRPr="003E65A1" w:rsidRDefault="00962EA3" w:rsidP="00FC40A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хорошее</w:t>
            </w:r>
          </w:p>
        </w:tc>
      </w:tr>
    </w:tbl>
    <w:p w:rsidR="00962EA3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Pr="00AC52A5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Pr="00570F62" w:rsidRDefault="00962EA3" w:rsidP="00962EA3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lastRenderedPageBreak/>
        <w:t>Опись имущества кабинета.</w:t>
      </w:r>
    </w:p>
    <w:p w:rsidR="00962EA3" w:rsidRPr="00570F62" w:rsidRDefault="00962EA3" w:rsidP="00962EA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</w:tcPr>
          <w:p w:rsidR="00962EA3" w:rsidRPr="00310F84" w:rsidRDefault="00962EA3" w:rsidP="00E817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E817B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</w:tcPr>
          <w:p w:rsidR="00962EA3" w:rsidRPr="00310F84" w:rsidRDefault="00E817B9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 </w:t>
            </w: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62EA3" w:rsidRPr="00570F62" w:rsidTr="00FC40A4">
        <w:trPr>
          <w:trHeight w:val="211"/>
        </w:trPr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Ведро </w:t>
            </w: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мусорное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</w:tcPr>
          <w:p w:rsidR="00962EA3" w:rsidRPr="00310F84" w:rsidRDefault="00E817B9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310F84"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962EA3" w:rsidRPr="00570F62" w:rsidTr="00FC40A4">
        <w:tc>
          <w:tcPr>
            <w:tcW w:w="0" w:type="auto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</w:tcPr>
          <w:p w:rsidR="00962EA3" w:rsidRPr="00310F84" w:rsidRDefault="00962EA3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</w:tcPr>
          <w:p w:rsidR="00962EA3" w:rsidRPr="00310F84" w:rsidRDefault="00962EA3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C71E6" w:rsidRPr="00570F62" w:rsidTr="00FC40A4">
        <w:tc>
          <w:tcPr>
            <w:tcW w:w="0" w:type="auto"/>
          </w:tcPr>
          <w:p w:rsidR="00EC71E6" w:rsidRDefault="00EC71E6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86" w:type="dxa"/>
          </w:tcPr>
          <w:p w:rsidR="00EC71E6" w:rsidRDefault="00EC71E6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ИНТЕРАКТИВНАЯ ДОСКА</w:t>
            </w:r>
          </w:p>
        </w:tc>
        <w:tc>
          <w:tcPr>
            <w:tcW w:w="3969" w:type="dxa"/>
          </w:tcPr>
          <w:p w:rsidR="00EC71E6" w:rsidRDefault="00EC71E6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2EA3" w:rsidRPr="00570F62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Pr="00570F62" w:rsidRDefault="00962EA3" w:rsidP="00962EA3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Default="00962EA3" w:rsidP="00962EA3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EA3" w:rsidRPr="00570F62" w:rsidRDefault="00962EA3" w:rsidP="00962EA3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6687C" w:rsidRDefault="0026687C" w:rsidP="002668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687C" w:rsidRDefault="0026687C" w:rsidP="002668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687C" w:rsidRDefault="0026687C" w:rsidP="002668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B36C65" w:rsidRPr="00B36C6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B36C65">
        <w:rPr>
          <w:rFonts w:ascii="Times New Roman" w:hAnsi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26687C" w:rsidRDefault="0026687C" w:rsidP="002668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687C" w:rsidRDefault="0026687C" w:rsidP="002668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26687C" w:rsidRDefault="0026687C" w:rsidP="002668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26687C" w:rsidTr="0026687C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26687C" w:rsidTr="0026687C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26687C" w:rsidTr="0026687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26687C" w:rsidTr="0026687C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26687C" w:rsidTr="0026687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26687C" w:rsidTr="0026687C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26687C" w:rsidTr="0026687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26687C" w:rsidTr="0026687C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26687C" w:rsidTr="0026687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26687C" w:rsidTr="0026687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26687C" w:rsidTr="0026687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26687C" w:rsidTr="0026687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87C" w:rsidRDefault="00266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962EA3" w:rsidRPr="00B32C69" w:rsidRDefault="00962EA3" w:rsidP="00962EA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62EA3" w:rsidRPr="00570F62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Pr="00570F62" w:rsidRDefault="00962EA3" w:rsidP="00962EA3">
      <w:pPr>
        <w:spacing w:after="0" w:line="240" w:lineRule="auto"/>
        <w:rPr>
          <w:rFonts w:ascii="Times New Roman" w:hAnsi="Times New Roman"/>
        </w:rPr>
      </w:pP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6687C" w:rsidRDefault="0026687C">
      <w:pPr>
        <w:spacing w:after="160" w:line="259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962EA3" w:rsidRPr="00F0414E" w:rsidRDefault="00962EA3" w:rsidP="00962EA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0414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62EA3" w:rsidRPr="00F0414E" w:rsidRDefault="00962EA3" w:rsidP="00962EA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6480"/>
        <w:gridCol w:w="2223"/>
      </w:tblGrid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9C52CB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о плану инвентаризации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</w:t>
            </w:r>
            <w:r>
              <w:rPr>
                <w:rFonts w:ascii="Times New Roman" w:hAnsi="Times New Roman"/>
                <w:sz w:val="24"/>
                <w:szCs w:val="24"/>
              </w:rPr>
              <w:t>и Неделю младшего школьника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одготовить учащихся к предметным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 xml:space="preserve"> олимпиад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Подготовить одаренных детей </w:t>
            </w:r>
            <w:r>
              <w:rPr>
                <w:rFonts w:ascii="Times New Roman" w:hAnsi="Times New Roman"/>
                <w:sz w:val="24"/>
                <w:szCs w:val="24"/>
              </w:rPr>
              <w:t>к конкурсам по предметам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962EA3" w:rsidRPr="00F0414E" w:rsidTr="0026687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A3" w:rsidRPr="00F0414E" w:rsidRDefault="00962EA3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962EA3" w:rsidRDefault="00962EA3" w:rsidP="00962EA3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62EA3" w:rsidRDefault="00962EA3" w:rsidP="00962EA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62EA3" w:rsidRDefault="00962EA3" w:rsidP="00962EA3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62EA3" w:rsidRDefault="00962EA3" w:rsidP="00962EA3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62EA3" w:rsidRPr="00570F62" w:rsidRDefault="00962EA3" w:rsidP="00962EA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962EA3" w:rsidRPr="00570F62" w:rsidRDefault="00962EA3" w:rsidP="00962EA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 202</w:t>
      </w:r>
      <w:r w:rsidR="009F4CE3">
        <w:rPr>
          <w:rFonts w:ascii="Times New Roman" w:hAnsi="Times New Roman"/>
          <w:b/>
          <w:color w:val="000000"/>
          <w:sz w:val="28"/>
          <w:szCs w:val="28"/>
          <w:lang w:val="en-US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9F4CE3">
        <w:rPr>
          <w:rFonts w:ascii="Times New Roman" w:hAnsi="Times New Roman"/>
          <w:b/>
          <w:color w:val="000000"/>
          <w:sz w:val="28"/>
          <w:szCs w:val="28"/>
          <w:lang w:val="en-US"/>
        </w:rPr>
        <w:t>7</w:t>
      </w:r>
      <w:r w:rsidRPr="00570F62"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962EA3" w:rsidRPr="00AC52A5" w:rsidRDefault="00962EA3" w:rsidP="00962E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proofErr w:type="gramStart"/>
      <w:r w:rsidRPr="00AC52A5">
        <w:rPr>
          <w:rFonts w:ascii="Times New Roman" w:hAnsi="Times New Roman"/>
          <w:color w:val="000000"/>
          <w:sz w:val="24"/>
          <w:szCs w:val="24"/>
        </w:rPr>
        <w:t>:О</w:t>
      </w:r>
      <w:proofErr w:type="gramEnd"/>
      <w:r w:rsidRPr="00AC52A5">
        <w:rPr>
          <w:rFonts w:ascii="Times New Roman" w:hAnsi="Times New Roman"/>
          <w:color w:val="000000"/>
          <w:sz w:val="24"/>
          <w:szCs w:val="24"/>
        </w:rPr>
        <w:t>бучение  в начальных классах 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 и используемые на уроках. Кабинет является необходимым условием организации современного учебно-воспитательного процесса при обучении . Ведь от правильно оборудованного в значительной степени зависят результаты труда учителя и учащихся.При обустройстве кабинета я руководствовалась: 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 .</w:t>
      </w:r>
    </w:p>
    <w:p w:rsidR="00962EA3" w:rsidRPr="00AC52A5" w:rsidRDefault="00962EA3" w:rsidP="00962E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 w:rsidRPr="00AC52A5"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962EA3" w:rsidRPr="00AC52A5" w:rsidRDefault="00962EA3" w:rsidP="00962E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 w:rsidRPr="00AC52A5"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9E5FD7" w:rsidRDefault="009F4CE3"/>
    <w:sectPr w:rsidR="009E5FD7" w:rsidSect="00025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2F9C31F3"/>
    <w:multiLevelType w:val="hybridMultilevel"/>
    <w:tmpl w:val="F6966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AE52D26"/>
    <w:multiLevelType w:val="hybridMultilevel"/>
    <w:tmpl w:val="46664D50"/>
    <w:lvl w:ilvl="0" w:tplc="E80CD8F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525067"/>
    <w:multiLevelType w:val="hybridMultilevel"/>
    <w:tmpl w:val="2C842D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7DC5586"/>
    <w:multiLevelType w:val="hybridMultilevel"/>
    <w:tmpl w:val="C4DA901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D390C5F"/>
    <w:multiLevelType w:val="hybridMultilevel"/>
    <w:tmpl w:val="E446E0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B1728DE"/>
    <w:multiLevelType w:val="hybridMultilevel"/>
    <w:tmpl w:val="3F1ED80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6F7B0F0A"/>
    <w:multiLevelType w:val="hybridMultilevel"/>
    <w:tmpl w:val="B9684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891EB0"/>
    <w:multiLevelType w:val="hybridMultilevel"/>
    <w:tmpl w:val="EFC625D8"/>
    <w:lvl w:ilvl="0" w:tplc="5FF6D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hint="default"/>
        </w:rPr>
      </w:lvl>
    </w:lvlOverride>
  </w:num>
  <w:num w:numId="5">
    <w:abstractNumId w:val="3"/>
  </w:num>
  <w:num w:numId="6">
    <w:abstractNumId w:val="16"/>
  </w:num>
  <w:num w:numId="7">
    <w:abstractNumId w:val="5"/>
  </w:num>
  <w:num w:numId="8">
    <w:abstractNumId w:val="6"/>
  </w:num>
  <w:num w:numId="9">
    <w:abstractNumId w:val="4"/>
  </w:num>
  <w:num w:numId="10">
    <w:abstractNumId w:val="11"/>
  </w:num>
  <w:num w:numId="11">
    <w:abstractNumId w:val="14"/>
  </w:num>
  <w:num w:numId="12">
    <w:abstractNumId w:val="13"/>
  </w:num>
  <w:num w:numId="13">
    <w:abstractNumId w:val="15"/>
  </w:num>
  <w:num w:numId="14">
    <w:abstractNumId w:val="12"/>
  </w:num>
  <w:num w:numId="15">
    <w:abstractNumId w:val="17"/>
  </w:num>
  <w:num w:numId="16">
    <w:abstractNumId w:val="9"/>
  </w:num>
  <w:num w:numId="17">
    <w:abstractNumId w:val="7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2EA3"/>
    <w:rsid w:val="00025529"/>
    <w:rsid w:val="00116CD1"/>
    <w:rsid w:val="0026687C"/>
    <w:rsid w:val="002A1C14"/>
    <w:rsid w:val="005836A1"/>
    <w:rsid w:val="005C3EC2"/>
    <w:rsid w:val="00614F23"/>
    <w:rsid w:val="006C62DB"/>
    <w:rsid w:val="00962EA3"/>
    <w:rsid w:val="009F4CE3"/>
    <w:rsid w:val="00B27883"/>
    <w:rsid w:val="00B36C65"/>
    <w:rsid w:val="00BB0F7E"/>
    <w:rsid w:val="00C2377C"/>
    <w:rsid w:val="00CD3A30"/>
    <w:rsid w:val="00E64CA9"/>
    <w:rsid w:val="00E817B9"/>
    <w:rsid w:val="00EC7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EA3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qFormat/>
    <w:rsid w:val="00962EA3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62EA3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paragraph" w:customStyle="1" w:styleId="a3">
    <w:name w:val="Содержимое таблицы"/>
    <w:basedOn w:val="a"/>
    <w:rsid w:val="00962EA3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No Spacing"/>
    <w:qFormat/>
    <w:rsid w:val="00962EA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Strong"/>
    <w:qFormat/>
    <w:rsid w:val="00962EA3"/>
    <w:rPr>
      <w:b/>
      <w:bCs/>
    </w:rPr>
  </w:style>
  <w:style w:type="character" w:styleId="a6">
    <w:name w:val="Hyperlink"/>
    <w:basedOn w:val="a0"/>
    <w:rsid w:val="00962EA3"/>
    <w:rPr>
      <w:color w:val="0000FF"/>
      <w:u w:val="single"/>
    </w:rPr>
  </w:style>
  <w:style w:type="table" w:styleId="a7">
    <w:name w:val="Table Grid"/>
    <w:basedOn w:val="a1"/>
    <w:uiPriority w:val="39"/>
    <w:rsid w:val="002668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5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6ACDB-FBC2-4917-B81F-FEE959553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2169</Words>
  <Characters>12369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12</cp:revision>
  <dcterms:created xsi:type="dcterms:W3CDTF">2020-12-08T10:51:00Z</dcterms:created>
  <dcterms:modified xsi:type="dcterms:W3CDTF">2026-08-25T06:02:00Z</dcterms:modified>
</cp:coreProperties>
</file>