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EA3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Pr="00570F62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Pr="00570F62" w:rsidRDefault="00962EA3" w:rsidP="00962E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2EA3" w:rsidRPr="00F518A5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962EA3" w:rsidRPr="00F518A5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962EA3" w:rsidRPr="00F518A5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EC71E6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EC71E6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962EA3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62EA3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62EA3" w:rsidRPr="00F518A5" w:rsidRDefault="00962EA3" w:rsidP="00962EA3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962EA3" w:rsidRPr="009C52CB" w:rsidRDefault="00962EA3" w:rsidP="00962EA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962EA3" w:rsidRDefault="00962EA3" w:rsidP="00962EA3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CD3A30">
        <w:rPr>
          <w:rFonts w:ascii="Times New Roman" w:hAnsi="Times New Roman"/>
          <w:color w:val="000000"/>
          <w:sz w:val="32"/>
          <w:szCs w:val="32"/>
        </w:rPr>
        <w:t>Карабашева</w:t>
      </w:r>
      <w:proofErr w:type="spellEnd"/>
      <w:r w:rsidR="00CD3A30">
        <w:rPr>
          <w:rFonts w:ascii="Times New Roman" w:hAnsi="Times New Roman"/>
          <w:color w:val="000000"/>
          <w:sz w:val="32"/>
          <w:szCs w:val="32"/>
        </w:rPr>
        <w:t xml:space="preserve"> Т К</w:t>
      </w:r>
    </w:p>
    <w:p w:rsidR="00962EA3" w:rsidRPr="00570F62" w:rsidRDefault="00962EA3" w:rsidP="00962EA3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62EA3" w:rsidRDefault="00962EA3" w:rsidP="00962EA3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EC71E6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Б класс</w:t>
      </w:r>
    </w:p>
    <w:p w:rsidR="00962EA3" w:rsidRPr="00570F62" w:rsidRDefault="00962EA3" w:rsidP="00962EA3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62EA3" w:rsidRDefault="00962EA3" w:rsidP="00962EA3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EC71E6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Б кл</w:t>
      </w:r>
    </w:p>
    <w:p w:rsidR="00962EA3" w:rsidRPr="00570F62" w:rsidRDefault="00962EA3" w:rsidP="00962EA3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962EA3" w:rsidRDefault="00962EA3" w:rsidP="00962EA3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962EA3" w:rsidRPr="00570F62" w:rsidRDefault="00962EA3" w:rsidP="00962EA3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962EA3" w:rsidRPr="00570F62" w:rsidRDefault="00962EA3" w:rsidP="00962EA3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E817B9">
        <w:rPr>
          <w:rFonts w:ascii="Times New Roman" w:hAnsi="Times New Roman"/>
          <w:color w:val="000000"/>
          <w:sz w:val="32"/>
          <w:szCs w:val="32"/>
        </w:rPr>
        <w:t>8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36A1" w:rsidRDefault="005836A1" w:rsidP="00962EA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36A1" w:rsidRDefault="005836A1" w:rsidP="00962EA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36A1" w:rsidRDefault="005836A1" w:rsidP="00962EA3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3EC2" w:rsidRDefault="005C3EC2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3EC2" w:rsidRDefault="005C3EC2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962EA3" w:rsidRPr="009C52CB">
        <w:rPr>
          <w:rFonts w:ascii="Times New Roman" w:hAnsi="Times New Roman"/>
          <w:b/>
          <w:sz w:val="28"/>
          <w:szCs w:val="28"/>
        </w:rPr>
        <w:t xml:space="preserve"> учебным кабинетом</w:t>
      </w:r>
    </w:p>
    <w:p w:rsidR="00962EA3" w:rsidRPr="009C52CB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Pr="009C52CB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962EA3" w:rsidRPr="009C52CB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962EA3" w:rsidRPr="009C52CB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962EA3" w:rsidRPr="009C52CB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Pr="009C52CB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Pr="009C52CB" w:rsidRDefault="00962EA3" w:rsidP="00962E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962EA3" w:rsidRPr="009C52CB" w:rsidRDefault="00962EA3" w:rsidP="00962E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962EA3" w:rsidRPr="00570F62" w:rsidRDefault="00962EA3" w:rsidP="00962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962EA3" w:rsidRDefault="00962EA3" w:rsidP="00962EA3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962EA3" w:rsidRDefault="00962EA3" w:rsidP="00962EA3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962EA3" w:rsidRDefault="00962EA3" w:rsidP="00962EA3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962EA3" w:rsidRPr="00DB2086" w:rsidRDefault="00962EA3" w:rsidP="00962EA3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962EA3" w:rsidRPr="00570F62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962EA3" w:rsidRPr="00570F62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2EA3" w:rsidRPr="00045B2E" w:rsidRDefault="00962EA3" w:rsidP="00962EA3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962EA3" w:rsidRPr="00045B2E" w:rsidRDefault="00962EA3" w:rsidP="00962EA3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962EA3" w:rsidRPr="00045B2E" w:rsidRDefault="00962EA3" w:rsidP="00962EA3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962EA3" w:rsidRPr="00045B2E" w:rsidRDefault="00962EA3" w:rsidP="00962EA3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962EA3" w:rsidRPr="00045B2E" w:rsidRDefault="00962EA3" w:rsidP="00962EA3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962EA3" w:rsidRPr="00045B2E" w:rsidRDefault="00962EA3" w:rsidP="00962EA3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962EA3" w:rsidRPr="00045B2E" w:rsidRDefault="00962EA3" w:rsidP="00962EA3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962EA3" w:rsidRDefault="00962EA3" w:rsidP="00962EA3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962EA3" w:rsidRPr="00570F62" w:rsidRDefault="00962EA3" w:rsidP="00962EA3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962EA3" w:rsidRPr="00570F62" w:rsidRDefault="00962EA3" w:rsidP="00962EA3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962EA3" w:rsidRPr="00570F62" w:rsidRDefault="00962EA3" w:rsidP="00962EA3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64CA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64CA9">
        <w:rPr>
          <w:rFonts w:ascii="Arial" w:hAnsi="Arial" w:cs="Arial"/>
          <w:shd w:val="clear" w:color="auto" w:fill="FFFFFF"/>
        </w:rPr>
        <w:t>ГОСТ 22046-2016</w:t>
      </w:r>
      <w:r w:rsidR="00E64CA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962EA3" w:rsidRPr="00EC4F5A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4CA9" w:rsidRDefault="00E64CA9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962EA3" w:rsidRPr="00FC28EF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962EA3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962EA3" w:rsidRPr="00570F62" w:rsidRDefault="00962EA3" w:rsidP="00962EA3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962EA3" w:rsidRPr="00570F62" w:rsidRDefault="00962EA3" w:rsidP="00962EA3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962EA3" w:rsidRPr="00570F62" w:rsidRDefault="00962EA3" w:rsidP="00962EA3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2EA3" w:rsidRPr="00570F62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2EA3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962EA3" w:rsidRPr="00FC28EF" w:rsidRDefault="00962EA3" w:rsidP="00962EA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962EA3" w:rsidRPr="00570F62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962EA3" w:rsidRPr="00045B2E" w:rsidRDefault="00962EA3" w:rsidP="00962E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962EA3" w:rsidRDefault="00962EA3" w:rsidP="00962E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962EA3" w:rsidRDefault="00962EA3" w:rsidP="00962EA3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962EA3" w:rsidRDefault="00962EA3" w:rsidP="00962EA3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962EA3" w:rsidRPr="00E92178" w:rsidRDefault="00962EA3" w:rsidP="00962EA3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962EA3" w:rsidRPr="001218DE" w:rsidRDefault="00962EA3" w:rsidP="00962EA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962EA3" w:rsidRDefault="00962EA3" w:rsidP="00962EA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962EA3" w:rsidRDefault="00962EA3" w:rsidP="00962EA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62EA3" w:rsidRDefault="00962EA3" w:rsidP="00962EA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962EA3" w:rsidRDefault="00962EA3" w:rsidP="00962EA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B27883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962EA3" w:rsidRDefault="00962EA3" w:rsidP="00962EA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962EA3" w:rsidRPr="001218DE" w:rsidRDefault="00962EA3" w:rsidP="00962EA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B27883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962EA3" w:rsidRPr="00570F62" w:rsidRDefault="00962EA3" w:rsidP="00962EA3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962EA3" w:rsidRPr="003E65A1" w:rsidRDefault="00962EA3" w:rsidP="00962EA3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962EA3" w:rsidRPr="003E65A1" w:rsidRDefault="00962EA3" w:rsidP="00962EA3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962EA3" w:rsidRPr="003E65A1" w:rsidRDefault="00962EA3" w:rsidP="00962EA3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Pr="00570F62" w:rsidRDefault="00962EA3" w:rsidP="00962EA3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Pr="00570F62" w:rsidRDefault="00962EA3" w:rsidP="00962EA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Pr="00310F84" w:rsidRDefault="00962EA3" w:rsidP="00962EA3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962EA3" w:rsidRPr="00310F84" w:rsidRDefault="00962EA3" w:rsidP="00962E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2EA3" w:rsidRPr="00310F84" w:rsidRDefault="00962EA3" w:rsidP="00962E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962EA3" w:rsidRPr="00310F84" w:rsidRDefault="00962EA3" w:rsidP="00962EA3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962EA3" w:rsidRPr="00310F84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962EA3" w:rsidRPr="00310F84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962EA3" w:rsidRPr="00547144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962EA3" w:rsidRPr="00547144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962EA3" w:rsidRPr="003E65A1" w:rsidRDefault="00962EA3" w:rsidP="00962EA3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962EA3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EA3" w:rsidRPr="003E65A1" w:rsidRDefault="00962EA3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EA3" w:rsidRPr="003E65A1" w:rsidRDefault="00EC71E6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962EA3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EA3" w:rsidRPr="003E65A1" w:rsidRDefault="00962EA3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EA3" w:rsidRPr="003E65A1" w:rsidRDefault="00962EA3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962EA3" w:rsidRPr="003E65A1" w:rsidTr="00FC40A4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EA3" w:rsidRPr="003E65A1" w:rsidRDefault="00962EA3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962EA3" w:rsidRPr="003E65A1" w:rsidRDefault="00962EA3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962EA3" w:rsidRPr="003E65A1" w:rsidRDefault="00962EA3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962EA3" w:rsidRPr="003E65A1" w:rsidRDefault="00962EA3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2EA3" w:rsidRPr="003E65A1" w:rsidRDefault="00962EA3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2EA3" w:rsidRPr="003E65A1" w:rsidRDefault="00962EA3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962EA3" w:rsidRPr="003E65A1" w:rsidRDefault="00962EA3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962EA3" w:rsidRDefault="00962EA3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2EA3" w:rsidRPr="003E65A1" w:rsidRDefault="00962EA3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Pr="00AC52A5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962EA3" w:rsidRPr="00570F62" w:rsidRDefault="00962EA3" w:rsidP="00962EA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962EA3" w:rsidRPr="00310F84" w:rsidRDefault="00962EA3" w:rsidP="00E817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817B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962EA3" w:rsidRPr="00310F84" w:rsidRDefault="00E817B9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rPr>
          <w:trHeight w:val="211"/>
        </w:trPr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Ведро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мусорное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962EA3" w:rsidRPr="00310F84" w:rsidRDefault="00E817B9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62EA3" w:rsidRPr="00570F62" w:rsidTr="00FC40A4">
        <w:tc>
          <w:tcPr>
            <w:tcW w:w="0" w:type="auto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962EA3" w:rsidRPr="00310F84" w:rsidRDefault="00962EA3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962EA3" w:rsidRPr="00310F84" w:rsidRDefault="00962EA3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C71E6" w:rsidRPr="00570F62" w:rsidTr="00FC40A4">
        <w:tc>
          <w:tcPr>
            <w:tcW w:w="0" w:type="auto"/>
          </w:tcPr>
          <w:p w:rsidR="00EC71E6" w:rsidRDefault="00EC71E6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86" w:type="dxa"/>
          </w:tcPr>
          <w:p w:rsidR="00EC71E6" w:rsidRDefault="00EC71E6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3969" w:type="dxa"/>
          </w:tcPr>
          <w:p w:rsidR="00EC71E6" w:rsidRDefault="00EC71E6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62EA3" w:rsidRPr="00570F62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Pr="00570F62" w:rsidRDefault="00962EA3" w:rsidP="00962EA3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Default="00962EA3" w:rsidP="00962EA3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62EA3" w:rsidRPr="00570F62" w:rsidRDefault="00962EA3" w:rsidP="00962EA3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EC71E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EC71E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26687C" w:rsidRDefault="0026687C" w:rsidP="00266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26687C" w:rsidTr="0026687C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26687C" w:rsidTr="0026687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26687C" w:rsidTr="0026687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26687C" w:rsidTr="0026687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26687C" w:rsidTr="0026687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26687C" w:rsidTr="0026687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87C" w:rsidRDefault="00266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962EA3" w:rsidRPr="00B32C69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Pr="00570F62" w:rsidRDefault="00962EA3" w:rsidP="00962EA3">
      <w:pPr>
        <w:spacing w:after="0" w:line="240" w:lineRule="auto"/>
        <w:rPr>
          <w:rFonts w:ascii="Times New Roman" w:hAnsi="Times New Roman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6687C" w:rsidRDefault="0026687C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962EA3" w:rsidRPr="00F0414E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62EA3" w:rsidRPr="00F0414E" w:rsidRDefault="00962EA3" w:rsidP="00962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223"/>
      </w:tblGrid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9C52CB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962EA3" w:rsidRPr="00F0414E" w:rsidTr="0026687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EA3" w:rsidRPr="00F0414E" w:rsidRDefault="00962EA3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962EA3" w:rsidRDefault="00962EA3" w:rsidP="00962EA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Default="00962EA3" w:rsidP="00962EA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962EA3" w:rsidRPr="00570F62" w:rsidRDefault="00962EA3" w:rsidP="00962EA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962EA3" w:rsidRPr="00570F62" w:rsidRDefault="00962EA3" w:rsidP="00962EA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</w:t>
      </w:r>
      <w:r w:rsidR="00EC71E6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EC71E6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962EA3" w:rsidRPr="00AC52A5" w:rsidRDefault="00962EA3" w:rsidP="00962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Самоанализ работы зав. кабинетом, </w:t>
      </w:r>
      <w:proofErr w:type="gramStart"/>
      <w:r w:rsidRPr="00AC52A5">
        <w:rPr>
          <w:rFonts w:ascii="Times New Roman" w:hAnsi="Times New Roman"/>
          <w:b/>
          <w:color w:val="000000"/>
          <w:sz w:val="24"/>
          <w:szCs w:val="24"/>
        </w:rPr>
        <w:t>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</w:t>
      </w:r>
      <w:proofErr w:type="gramEnd"/>
      <w:r w:rsidRPr="00AC52A5">
        <w:rPr>
          <w:rFonts w:ascii="Times New Roman" w:hAnsi="Times New Roman"/>
          <w:color w:val="000000"/>
          <w:sz w:val="24"/>
          <w:szCs w:val="24"/>
        </w:rPr>
        <w:t xml:space="preserve">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962EA3" w:rsidRPr="00AC52A5" w:rsidRDefault="00962EA3" w:rsidP="00962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962EA3" w:rsidRPr="00AC52A5" w:rsidRDefault="00962EA3" w:rsidP="00962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9E5FD7" w:rsidRDefault="00EC71E6"/>
    <w:sectPr w:rsidR="009E5FD7" w:rsidSect="000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62EA3"/>
    <w:rsid w:val="00025529"/>
    <w:rsid w:val="00116CD1"/>
    <w:rsid w:val="0026687C"/>
    <w:rsid w:val="002A1C14"/>
    <w:rsid w:val="005836A1"/>
    <w:rsid w:val="005C3EC2"/>
    <w:rsid w:val="00614F23"/>
    <w:rsid w:val="00962EA3"/>
    <w:rsid w:val="00B27883"/>
    <w:rsid w:val="00BB0F7E"/>
    <w:rsid w:val="00CD3A30"/>
    <w:rsid w:val="00E64CA9"/>
    <w:rsid w:val="00E817B9"/>
    <w:rsid w:val="00EC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A1A689"/>
  <w15:docId w15:val="{2270C5D8-2604-4B67-8B43-A72F8BAA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EA3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962EA3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62EA3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962EA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962E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962EA3"/>
    <w:rPr>
      <w:b/>
      <w:bCs/>
    </w:rPr>
  </w:style>
  <w:style w:type="character" w:styleId="a6">
    <w:name w:val="Hyperlink"/>
    <w:basedOn w:val="a0"/>
    <w:rsid w:val="00962EA3"/>
    <w:rPr>
      <w:color w:val="0000FF"/>
      <w:u w:val="single"/>
    </w:rPr>
  </w:style>
  <w:style w:type="table" w:styleId="a7">
    <w:name w:val="Table Grid"/>
    <w:basedOn w:val="a1"/>
    <w:uiPriority w:val="39"/>
    <w:rsid w:val="00266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2020-12-08T10:51:00Z</dcterms:created>
  <dcterms:modified xsi:type="dcterms:W3CDTF">2025-10-06T09:53:00Z</dcterms:modified>
</cp:coreProperties>
</file>