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8C3B3A" w:rsidRDefault="0064709C" w:rsidP="008C3B3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</w:t>
      </w:r>
      <w:r w:rsidR="00C64A33">
        <w:rPr>
          <w:rFonts w:ascii="Times New Roman" w:hAnsi="Times New Roman"/>
          <w:b/>
          <w:i/>
          <w:color w:val="000000"/>
          <w:sz w:val="32"/>
          <w:szCs w:val="28"/>
        </w:rPr>
        <w:t>редних классов</w:t>
      </w:r>
    </w:p>
    <w:p w:rsidR="008C3B3A" w:rsidRDefault="008C3B3A" w:rsidP="008C3B3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</w:t>
      </w:r>
      <w:r w:rsidR="00DA0FB8">
        <w:rPr>
          <w:rFonts w:ascii="Times New Roman" w:hAnsi="Times New Roman"/>
          <w:b/>
          <w:i/>
          <w:color w:val="000000"/>
          <w:sz w:val="32"/>
          <w:szCs w:val="28"/>
        </w:rPr>
        <w:t>2</w:t>
      </w:r>
      <w:r w:rsidR="008E7E8C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8E7E8C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DA0FB8">
        <w:rPr>
          <w:rFonts w:ascii="Times New Roman" w:hAnsi="Times New Roman"/>
          <w:b/>
          <w:i/>
          <w:color w:val="000000"/>
          <w:sz w:val="32"/>
          <w:szCs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8C3B3A" w:rsidRDefault="008C3B3A" w:rsidP="008C3B3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C3B3A" w:rsidRDefault="008C3B3A" w:rsidP="008C3B3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C3B3A" w:rsidRDefault="008C3B3A" w:rsidP="008C3B3A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C3B3A" w:rsidRDefault="008C3B3A" w:rsidP="008C3B3A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8C3B3A" w:rsidRPr="00632C6D" w:rsidRDefault="008C3B3A" w:rsidP="008C3B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8C7642">
        <w:rPr>
          <w:rFonts w:ascii="Times New Roman" w:hAnsi="Times New Roman"/>
          <w:sz w:val="28"/>
          <w:szCs w:val="28"/>
        </w:rPr>
        <w:t>Джемуханова</w:t>
      </w:r>
      <w:proofErr w:type="spellEnd"/>
      <w:r w:rsidR="008C76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7642">
        <w:rPr>
          <w:rFonts w:ascii="Times New Roman" w:hAnsi="Times New Roman"/>
          <w:sz w:val="28"/>
          <w:szCs w:val="28"/>
        </w:rPr>
        <w:t>ЗЗ</w:t>
      </w:r>
      <w:proofErr w:type="spellEnd"/>
    </w:p>
    <w:p w:rsidR="008C3B3A" w:rsidRDefault="008C3B3A" w:rsidP="008C3B3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8E7E8C">
        <w:rPr>
          <w:rFonts w:ascii="Times New Roman" w:hAnsi="Times New Roman"/>
          <w:color w:val="000000"/>
          <w:sz w:val="32"/>
          <w:szCs w:val="32"/>
        </w:rPr>
        <w:t>7</w:t>
      </w:r>
      <w:proofErr w:type="gramStart"/>
      <w:r w:rsidR="008E7E8C">
        <w:rPr>
          <w:rFonts w:ascii="Times New Roman" w:hAnsi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8C3B3A" w:rsidRDefault="008C3B3A" w:rsidP="008C3B3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C3B3A" w:rsidRDefault="008C3B3A" w:rsidP="008C3B3A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DA0FB8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8E7E8C">
        <w:rPr>
          <w:rFonts w:ascii="Times New Roman" w:hAnsi="Times New Roman"/>
          <w:color w:val="000000"/>
          <w:sz w:val="32"/>
          <w:szCs w:val="32"/>
        </w:rPr>
        <w:t>7</w:t>
      </w:r>
      <w:proofErr w:type="gramStart"/>
      <w:r w:rsidR="008E7E8C">
        <w:rPr>
          <w:rFonts w:ascii="Times New Roman" w:hAnsi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/>
          <w:color w:val="000000"/>
          <w:sz w:val="32"/>
          <w:szCs w:val="32"/>
        </w:rPr>
        <w:t>Б</w:t>
      </w:r>
      <w:proofErr w:type="gramEnd"/>
      <w:r w:rsidR="008E7E8C"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8C3B3A" w:rsidRDefault="008C3B3A" w:rsidP="008C3B3A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8C3B3A" w:rsidRDefault="008C3B3A" w:rsidP="008C3B3A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8C3B3A" w:rsidRDefault="008C3B3A" w:rsidP="008C3B3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C3B3A" w:rsidRDefault="008C3B3A" w:rsidP="008C3B3A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8C7642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FD5CA0" w:rsidRDefault="00FD5CA0" w:rsidP="008C3B3A">
      <w:pPr>
        <w:spacing w:after="0" w:line="240" w:lineRule="auto"/>
        <w:rPr>
          <w:rFonts w:ascii="Times New Roman" w:hAnsi="Times New Roman"/>
        </w:rPr>
      </w:pPr>
    </w:p>
    <w:p w:rsidR="00FD5CA0" w:rsidRDefault="00FD5CA0" w:rsidP="008C3B3A">
      <w:pPr>
        <w:spacing w:after="0" w:line="240" w:lineRule="auto"/>
        <w:rPr>
          <w:rFonts w:ascii="Times New Roman" w:hAnsi="Times New Roman"/>
        </w:rPr>
      </w:pPr>
    </w:p>
    <w:p w:rsidR="00FD5CA0" w:rsidRDefault="00FD5CA0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8C3B3A" w:rsidRDefault="008C3B3A" w:rsidP="008C3B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8C3B3A" w:rsidRDefault="008C3B3A" w:rsidP="008C3B3A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8C3B3A" w:rsidRDefault="008C3B3A" w:rsidP="008C3B3A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8C3B3A" w:rsidRDefault="008C3B3A" w:rsidP="008C3B3A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8C3B3A" w:rsidRDefault="008C3B3A" w:rsidP="008C3B3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8C3B3A" w:rsidRDefault="008C3B3A" w:rsidP="008C3B3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8C3B3A" w:rsidRDefault="008C3B3A" w:rsidP="008C3B3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8C3B3A" w:rsidRDefault="008C3B3A" w:rsidP="008C3B3A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8C3B3A" w:rsidRDefault="008C3B3A" w:rsidP="008C3B3A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8C3B3A" w:rsidRDefault="008C3B3A" w:rsidP="008C3B3A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8C3B3A" w:rsidRDefault="008C3B3A" w:rsidP="008C3B3A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8C3B3A" w:rsidRDefault="008C3B3A" w:rsidP="008C3B3A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C3B3A" w:rsidRDefault="008C3B3A" w:rsidP="008C3B3A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E06FB3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E06FB3">
        <w:rPr>
          <w:rFonts w:ascii="Arial" w:hAnsi="Arial" w:cs="Arial"/>
          <w:shd w:val="clear" w:color="auto" w:fill="FFFFFF"/>
        </w:rPr>
        <w:t>ГОСТ 22046-2016</w:t>
      </w:r>
      <w:r w:rsidR="00E06FB3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8C3B3A" w:rsidRDefault="008C3B3A" w:rsidP="008C3B3A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8C3B3A" w:rsidRDefault="008C3B3A" w:rsidP="008C3B3A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8C3B3A" w:rsidRDefault="008C3B3A" w:rsidP="008C3B3A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8C3B3A" w:rsidRDefault="008C3B3A" w:rsidP="008C3B3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8C3B3A" w:rsidRDefault="008C3B3A" w:rsidP="008C3B3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8C3B3A" w:rsidRDefault="008C3B3A" w:rsidP="008C3B3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8C3B3A" w:rsidRDefault="008C3B3A" w:rsidP="008C3B3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8C3B3A" w:rsidRDefault="008C3B3A" w:rsidP="008C3B3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8C3B3A" w:rsidRDefault="008C3B3A" w:rsidP="008C3B3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8C3B3A" w:rsidRDefault="008C3B3A" w:rsidP="008C3B3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8C3B3A" w:rsidRDefault="008C3B3A" w:rsidP="008C3B3A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8C3B3A" w:rsidRDefault="008C3B3A" w:rsidP="008C3B3A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8C3B3A" w:rsidRDefault="008C3B3A" w:rsidP="008C3B3A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8C3B3A" w:rsidRDefault="008C3B3A" w:rsidP="008C3B3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8C3B3A" w:rsidRDefault="008C3B3A" w:rsidP="008C3B3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8C3B3A" w:rsidRDefault="008C3B3A" w:rsidP="008C3B3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C3B3A" w:rsidRDefault="008C3B3A" w:rsidP="008C3B3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8C3B3A" w:rsidRDefault="008C3B3A" w:rsidP="008C3B3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11378D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8C3B3A" w:rsidRDefault="008C3B3A" w:rsidP="008C3B3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8C3B3A" w:rsidRDefault="008C3B3A" w:rsidP="008C3B3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11378D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8C3B3A" w:rsidRDefault="008C3B3A" w:rsidP="008C3B3A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8C3B3A" w:rsidRDefault="008C3B3A" w:rsidP="008C3B3A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C3B3A" w:rsidRDefault="008C3B3A" w:rsidP="008C3B3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C3B3A" w:rsidRDefault="008C3B3A" w:rsidP="008C3B3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C3B3A" w:rsidRDefault="008C3B3A" w:rsidP="008C3B3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8C3B3A" w:rsidRDefault="008C3B3A" w:rsidP="008C3B3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8C3B3A" w:rsidRDefault="008C3B3A" w:rsidP="008C3B3A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8C3B3A" w:rsidRDefault="008C3B3A" w:rsidP="008C3B3A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8C3B3A" w:rsidRDefault="008C3B3A" w:rsidP="008C3B3A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8C3B3A" w:rsidRDefault="008C3B3A" w:rsidP="008C3B3A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8C3B3A" w:rsidRDefault="008C3B3A" w:rsidP="008C3B3A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8C3B3A" w:rsidRDefault="008C3B3A" w:rsidP="008C3B3A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8C3B3A" w:rsidRDefault="008C3B3A" w:rsidP="008C3B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8C3B3A" w:rsidRDefault="008C3B3A" w:rsidP="008C3B3A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8C3B3A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3B3A" w:rsidRDefault="008C3B3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C3B3A" w:rsidRDefault="00DA0FB8" w:rsidP="008E7E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E7E8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8E7E8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C3B3A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3B3A" w:rsidRDefault="008C3B3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C3B3A" w:rsidRDefault="008C3B3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8C3B3A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3B3A" w:rsidRDefault="008C3B3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8C3B3A" w:rsidRDefault="008C3B3A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8C3B3A" w:rsidRDefault="008C3B3A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8C3B3A" w:rsidRDefault="008C3B3A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3B3A" w:rsidRDefault="008C3B3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3B3A" w:rsidRDefault="008C3B3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8C3B3A" w:rsidRDefault="008C3B3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8C3B3A" w:rsidRDefault="008C3B3A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3B3A" w:rsidRDefault="008C3B3A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7642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7642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C3B3A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7642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3B3A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3B3A" w:rsidRDefault="008C3B3A" w:rsidP="008C3B3A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8E7E8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8E7E8C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8C3B3A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8C3B3A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8C3B3A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8C3B3A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10:45-11:25</w:t>
            </w:r>
          </w:p>
        </w:tc>
      </w:tr>
      <w:tr w:rsidR="00207C74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74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74" w:rsidRDefault="00207C74" w:rsidP="00207C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Обед</w:t>
            </w:r>
          </w:p>
        </w:tc>
      </w:tr>
      <w:tr w:rsidR="008C3B3A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8C3B3A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13:15-14:00</w:t>
            </w:r>
          </w:p>
        </w:tc>
      </w:tr>
      <w:tr w:rsidR="008C3B3A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207C74" w:rsidP="00207C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14:10-14:45</w:t>
            </w:r>
          </w:p>
        </w:tc>
      </w:tr>
      <w:tr w:rsidR="008C3B3A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8C3B3A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16:00-1645</w:t>
            </w:r>
          </w:p>
        </w:tc>
      </w:tr>
      <w:tr w:rsidR="00207C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74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74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207C74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74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74" w:rsidRDefault="00207C74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C3B3A" w:rsidRDefault="008C3B3A" w:rsidP="008C3B3A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8C3B3A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3A" w:rsidRDefault="008C3B3A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3A" w:rsidRDefault="008C3B3A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8C3B3A" w:rsidRDefault="008C3B3A" w:rsidP="008C3B3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8C3B3A" w:rsidRDefault="008C3B3A" w:rsidP="008C3B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8E7E8C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8E7E8C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8C3B3A" w:rsidRDefault="008C3B3A" w:rsidP="008C3B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8C3B3A" w:rsidRDefault="008C3B3A" w:rsidP="008C3B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8C3B3A" w:rsidRDefault="008C3B3A" w:rsidP="008C3B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8E7E8C"/>
    <w:sectPr w:rsidR="009E5FD7" w:rsidSect="009A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B3A"/>
    <w:rsid w:val="0011378D"/>
    <w:rsid w:val="00116CD1"/>
    <w:rsid w:val="00207C74"/>
    <w:rsid w:val="002133A2"/>
    <w:rsid w:val="004B56A5"/>
    <w:rsid w:val="005A5FF2"/>
    <w:rsid w:val="005B4D48"/>
    <w:rsid w:val="00614F23"/>
    <w:rsid w:val="0064709C"/>
    <w:rsid w:val="0069452A"/>
    <w:rsid w:val="00793B46"/>
    <w:rsid w:val="008C3B3A"/>
    <w:rsid w:val="008C7642"/>
    <w:rsid w:val="008E7E8C"/>
    <w:rsid w:val="009236FB"/>
    <w:rsid w:val="009A7BD9"/>
    <w:rsid w:val="00C64A33"/>
    <w:rsid w:val="00CD2A7A"/>
    <w:rsid w:val="00DA0FB8"/>
    <w:rsid w:val="00DE688A"/>
    <w:rsid w:val="00E06FB3"/>
    <w:rsid w:val="00F7335D"/>
    <w:rsid w:val="00F73D60"/>
    <w:rsid w:val="00FB6A63"/>
    <w:rsid w:val="00FD5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3A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8C3B3A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C3B3A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8C3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2025-10-06T10:57:00Z</dcterms:created>
  <dcterms:modified xsi:type="dcterms:W3CDTF">2026-08-25T06:46:00Z</dcterms:modified>
</cp:coreProperties>
</file>