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3FB" w:rsidRPr="00A07C19" w:rsidRDefault="006243FB" w:rsidP="006243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Pr="00570F62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Pr="00570F62" w:rsidRDefault="006243FB" w:rsidP="006243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243FB" w:rsidRPr="00F518A5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6243FB" w:rsidRPr="00F518A5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6243FB" w:rsidRPr="00F518A5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994E68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 w:rsidR="00EE0471">
        <w:rPr>
          <w:rFonts w:ascii="Times New Roman" w:hAnsi="Times New Roman"/>
          <w:b/>
          <w:i/>
          <w:color w:val="000000"/>
          <w:sz w:val="32"/>
          <w:szCs w:val="28"/>
        </w:rPr>
        <w:t>/20</w:t>
      </w:r>
      <w:r w:rsidR="006F5AB4">
        <w:rPr>
          <w:rFonts w:ascii="Times New Roman" w:hAnsi="Times New Roman"/>
          <w:b/>
          <w:i/>
          <w:color w:val="000000"/>
          <w:sz w:val="32"/>
          <w:szCs w:val="28"/>
        </w:rPr>
        <w:t>2</w:t>
      </w:r>
      <w:r w:rsidR="00994E68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6243FB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243FB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243FB" w:rsidRPr="00F518A5" w:rsidRDefault="006243FB" w:rsidP="006243FB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6243FB" w:rsidRPr="009C52CB" w:rsidRDefault="006243FB" w:rsidP="006243F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6243FB" w:rsidRDefault="006243FB" w:rsidP="006243F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>
        <w:rPr>
          <w:rFonts w:ascii="Times New Roman" w:hAnsi="Times New Roman"/>
          <w:color w:val="000000"/>
          <w:sz w:val="32"/>
          <w:szCs w:val="32"/>
        </w:rPr>
        <w:t xml:space="preserve">: </w:t>
      </w:r>
      <w:r w:rsidR="00F50949">
        <w:rPr>
          <w:rFonts w:ascii="Times New Roman" w:hAnsi="Times New Roman"/>
          <w:color w:val="000000"/>
          <w:sz w:val="32"/>
          <w:szCs w:val="32"/>
        </w:rPr>
        <w:t>Висингириева Х А</w:t>
      </w:r>
    </w:p>
    <w:p w:rsidR="006243FB" w:rsidRPr="00570F62" w:rsidRDefault="006243FB" w:rsidP="006243F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43FB" w:rsidRDefault="006243FB" w:rsidP="006243F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994E68"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>Б класс</w:t>
      </w:r>
    </w:p>
    <w:p w:rsidR="006243FB" w:rsidRPr="00570F62" w:rsidRDefault="006243FB" w:rsidP="006243F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43FB" w:rsidRDefault="006243FB" w:rsidP="006243FB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994E68"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>Б кл</w:t>
      </w:r>
    </w:p>
    <w:p w:rsidR="006243FB" w:rsidRPr="00570F62" w:rsidRDefault="006243FB" w:rsidP="006243FB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6243FB" w:rsidRDefault="006243FB" w:rsidP="006243FB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40 кв</w:t>
      </w:r>
    </w:p>
    <w:p w:rsidR="006243FB" w:rsidRPr="00570F62" w:rsidRDefault="006243FB" w:rsidP="006243FB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6243FB" w:rsidRPr="00570F62" w:rsidRDefault="006243FB" w:rsidP="006243FB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 w:rsidR="001F40D9">
        <w:rPr>
          <w:rFonts w:ascii="Times New Roman" w:hAnsi="Times New Roman"/>
          <w:color w:val="000000"/>
          <w:sz w:val="32"/>
          <w:szCs w:val="32"/>
        </w:rPr>
        <w:t>: 2</w:t>
      </w:r>
      <w:r w:rsidR="00F50949">
        <w:rPr>
          <w:rFonts w:ascii="Times New Roman" w:hAnsi="Times New Roman"/>
          <w:color w:val="000000"/>
          <w:sz w:val="32"/>
          <w:szCs w:val="32"/>
        </w:rPr>
        <w:t>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4441A" w:rsidRDefault="00F4441A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09B" w:rsidRDefault="00FD609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09B" w:rsidRDefault="00FD609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F4441A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6243FB" w:rsidRPr="009C52CB">
        <w:rPr>
          <w:rFonts w:ascii="Times New Roman" w:hAnsi="Times New Roman"/>
          <w:b/>
          <w:sz w:val="28"/>
          <w:szCs w:val="28"/>
        </w:rPr>
        <w:t xml:space="preserve"> учебным кабинетом </w:t>
      </w:r>
    </w:p>
    <w:p w:rsidR="00F4441A" w:rsidRPr="009C52CB" w:rsidRDefault="00F4441A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Pr="009C52C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6243FB" w:rsidRPr="009C52C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6243FB" w:rsidRPr="009C52C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6243FB" w:rsidRPr="009C52C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Pr="009C52C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Pr="009C52CB" w:rsidRDefault="006243FB" w:rsidP="006243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6243FB" w:rsidRPr="009C52CB" w:rsidRDefault="006243FB" w:rsidP="006243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6243FB" w:rsidRPr="00570F62" w:rsidRDefault="006243FB" w:rsidP="006243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6243FB" w:rsidRDefault="006243FB" w:rsidP="006243FB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6243FB" w:rsidRDefault="006243FB" w:rsidP="006243FB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6243FB" w:rsidRPr="003E65A1" w:rsidRDefault="006243FB" w:rsidP="006243FB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Требования по технике безопасности и охране</w:t>
      </w:r>
    </w:p>
    <w:p w:rsidR="006243FB" w:rsidRPr="00570F62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6243FB" w:rsidRPr="00570F62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43FB" w:rsidRPr="00045B2E" w:rsidRDefault="006243FB" w:rsidP="006243FB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6243FB" w:rsidRPr="00045B2E" w:rsidRDefault="006243FB" w:rsidP="006243FB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6243FB" w:rsidRPr="00045B2E" w:rsidRDefault="006243FB" w:rsidP="006243FB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6243FB" w:rsidRPr="00045B2E" w:rsidRDefault="006243FB" w:rsidP="006243FB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6243FB" w:rsidRPr="00045B2E" w:rsidRDefault="006243FB" w:rsidP="006243FB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6243FB" w:rsidRPr="00045B2E" w:rsidRDefault="006243FB" w:rsidP="006243FB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6243FB" w:rsidRPr="00045B2E" w:rsidRDefault="006243FB" w:rsidP="006243FB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6243FB" w:rsidRDefault="006243FB" w:rsidP="006243F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243FB" w:rsidRPr="00570F62" w:rsidRDefault="006243FB" w:rsidP="006243FB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243FB" w:rsidRDefault="006243FB" w:rsidP="006243FB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6243FB" w:rsidRPr="00570F62" w:rsidRDefault="006243FB" w:rsidP="006243FB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6243FB" w:rsidRPr="00570F62" w:rsidRDefault="006243FB" w:rsidP="006243FB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6F5AB4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6F5AB4">
        <w:rPr>
          <w:rFonts w:ascii="Arial" w:hAnsi="Arial" w:cs="Arial"/>
          <w:shd w:val="clear" w:color="auto" w:fill="FFFFFF"/>
        </w:rPr>
        <w:t>ГОСТ 22046-2016</w:t>
      </w:r>
      <w:r w:rsidR="006F5AB4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11. При утомляемости детей во время занятий проводить с ними физкультпаузы: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6243FB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023325" w:rsidRDefault="00023325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7972" w:rsidRDefault="00777972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6243FB" w:rsidRPr="00FC28EF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6243FB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6243FB" w:rsidRPr="00570F62" w:rsidRDefault="006243FB" w:rsidP="006243FB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6243FB" w:rsidRPr="00570F62" w:rsidRDefault="006243FB" w:rsidP="006243FB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6243FB" w:rsidRPr="00570F62" w:rsidRDefault="006243FB" w:rsidP="006243FB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43FB" w:rsidRPr="00570F62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43FB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6243FB" w:rsidRPr="00FC28EF" w:rsidRDefault="006243FB" w:rsidP="006243F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6243FB" w:rsidRPr="00570F62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6243FB" w:rsidRPr="00045B2E" w:rsidRDefault="006243FB" w:rsidP="006243F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6243FB" w:rsidRDefault="006243FB" w:rsidP="006243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6243FB" w:rsidRDefault="006243FB" w:rsidP="006243FB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6243FB" w:rsidRDefault="006243FB" w:rsidP="006243FB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6243FB" w:rsidRPr="00E92178" w:rsidRDefault="006243FB" w:rsidP="006243FB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6243FB" w:rsidRPr="001218DE" w:rsidRDefault="006243FB" w:rsidP="006243F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6243FB" w:rsidRDefault="006243FB" w:rsidP="006243F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6243FB" w:rsidRDefault="006243FB" w:rsidP="006243F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Используй  нитковдеватель.</w:t>
      </w:r>
    </w:p>
    <w:p w:rsidR="006243FB" w:rsidRDefault="006243FB" w:rsidP="006243FB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6243FB" w:rsidRDefault="006243FB" w:rsidP="006243F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6271B1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6243FB" w:rsidRDefault="006243FB" w:rsidP="006243F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6243FB" w:rsidRPr="001218DE" w:rsidRDefault="006243FB" w:rsidP="006243FB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6271B1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6243FB" w:rsidRPr="00570F62" w:rsidRDefault="006243FB" w:rsidP="006243FB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6243FB" w:rsidRPr="003E65A1" w:rsidRDefault="006243FB" w:rsidP="006243FB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6243FB" w:rsidRPr="003E65A1" w:rsidRDefault="006243FB" w:rsidP="006243FB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6243FB" w:rsidRPr="003E65A1" w:rsidRDefault="006243FB" w:rsidP="006243FB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Default="006243FB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07" w:rsidRDefault="000F4C07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325" w:rsidRDefault="00023325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07" w:rsidRDefault="000F4C07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4C07" w:rsidRDefault="000F4C07" w:rsidP="006243FB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7972" w:rsidRDefault="00777972" w:rsidP="007779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Pr="006243FB" w:rsidRDefault="006243FB" w:rsidP="00777972">
      <w:pPr>
        <w:spacing w:after="0" w:line="240" w:lineRule="auto"/>
        <w:rPr>
          <w:rFonts w:ascii="Times New Roman" w:hAnsi="Times New Roman"/>
        </w:rPr>
      </w:pPr>
    </w:p>
    <w:p w:rsidR="006243FB" w:rsidRPr="00310F84" w:rsidRDefault="006243FB" w:rsidP="006243FB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6243FB" w:rsidRPr="00310F84" w:rsidRDefault="006243FB" w:rsidP="006243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3FB" w:rsidRPr="00310F84" w:rsidRDefault="006243FB" w:rsidP="006243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6243FB" w:rsidRPr="00310F84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6243FB" w:rsidRPr="00310F84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6243FB" w:rsidRPr="00310F84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6243FB" w:rsidRPr="00547144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6243FB" w:rsidRPr="00547144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облюдение норм САНиП в кабинете</w:t>
      </w:r>
    </w:p>
    <w:p w:rsidR="006243FB" w:rsidRPr="003E65A1" w:rsidRDefault="006243FB" w:rsidP="006243FB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6243FB" w:rsidRPr="003E65A1" w:rsidTr="005631F9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FB" w:rsidRPr="003E65A1" w:rsidRDefault="006243FB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FB" w:rsidRPr="003E65A1" w:rsidRDefault="00994E68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6243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43FB" w:rsidRPr="003E65A1" w:rsidTr="005631F9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FB" w:rsidRPr="003E65A1" w:rsidRDefault="006243FB" w:rsidP="005631F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FB" w:rsidRPr="003E65A1" w:rsidRDefault="006243FB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6243FB" w:rsidRPr="003E65A1" w:rsidTr="005631F9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43FB" w:rsidRPr="003E65A1" w:rsidRDefault="006243FB" w:rsidP="005631F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6243FB" w:rsidRPr="003E65A1" w:rsidRDefault="006243FB" w:rsidP="005631F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6243FB" w:rsidRPr="003E65A1" w:rsidRDefault="006243FB" w:rsidP="005631F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6243FB" w:rsidRPr="003E65A1" w:rsidRDefault="006243FB" w:rsidP="005631F9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43FB" w:rsidRPr="003E65A1" w:rsidRDefault="006243FB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3FB" w:rsidRPr="003E65A1" w:rsidRDefault="006243FB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6243FB" w:rsidRPr="003E65A1" w:rsidRDefault="006243FB" w:rsidP="005631F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6243FB" w:rsidRDefault="006243FB" w:rsidP="005631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3FB" w:rsidRPr="003E65A1" w:rsidRDefault="006243FB" w:rsidP="005631F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Pr="00AC52A5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Pr="00570F62" w:rsidRDefault="006243FB" w:rsidP="006243F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777972" w:rsidRDefault="00777972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6243FB" w:rsidRPr="00570F62" w:rsidRDefault="006243FB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6243FB" w:rsidRPr="00310F84" w:rsidRDefault="006243FB" w:rsidP="00F50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5094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6243FB" w:rsidRPr="00310F84" w:rsidRDefault="001F40D9" w:rsidP="00F5094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F5094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6243FB" w:rsidRPr="00310F84" w:rsidRDefault="001F40D9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Стул</w:t>
            </w:r>
            <w:r w:rsidR="006243FB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учительский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rPr>
          <w:trHeight w:val="211"/>
        </w:trPr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6243FB" w:rsidRPr="00310F84" w:rsidRDefault="001F40D9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Ведро</w:t>
            </w:r>
            <w:r w:rsidR="006243FB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мусорное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6243FB" w:rsidRPr="00310F84" w:rsidRDefault="00F50949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43FB" w:rsidRPr="00570F62" w:rsidTr="005631F9">
        <w:tc>
          <w:tcPr>
            <w:tcW w:w="0" w:type="auto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6243FB" w:rsidRPr="00310F84" w:rsidRDefault="006243FB" w:rsidP="005631F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6243FB" w:rsidRPr="00310F84" w:rsidRDefault="006243FB" w:rsidP="0056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243FB" w:rsidRPr="00570F62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Pr="00570F62" w:rsidRDefault="006243FB" w:rsidP="006243FB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43FB" w:rsidRPr="00570F62" w:rsidRDefault="006243FB" w:rsidP="006243FB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631F9" w:rsidRDefault="005631F9" w:rsidP="006243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A4FCF" w:rsidRDefault="005A4FCF" w:rsidP="006243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A4FCF" w:rsidRPr="005A4FCF" w:rsidRDefault="005A4FCF" w:rsidP="005A4FC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A4FCF" w:rsidRDefault="005A4FCF" w:rsidP="005A4F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FCF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994E6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994E68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5A4FCF" w:rsidRDefault="005A4FCF" w:rsidP="005A4F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4FCF" w:rsidRDefault="005A4FCF" w:rsidP="005A4F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5A4FCF" w:rsidRDefault="005A4FCF" w:rsidP="005A4F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5A4FCF" w:rsidTr="005A4FCF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5A4FCF" w:rsidTr="005A4FC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5A4FCF" w:rsidTr="005A4FC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5A4FCF" w:rsidTr="005A4FC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5A4FCF" w:rsidTr="005A4FCF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5A4FCF" w:rsidTr="005A4FCF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FCF" w:rsidRDefault="005A4FCF" w:rsidP="005A4F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5A4FCF" w:rsidRDefault="005A4FCF" w:rsidP="005A4FCF">
      <w:pPr>
        <w:spacing w:after="160"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631F9" w:rsidRDefault="005631F9" w:rsidP="005A4FCF">
      <w:pPr>
        <w:spacing w:after="160" w:line="259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A4FCF" w:rsidRDefault="005A4FCF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6243FB" w:rsidRPr="00F0414E" w:rsidRDefault="006243FB" w:rsidP="005A4F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6243FB" w:rsidRDefault="006243FB" w:rsidP="005A4F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243FB" w:rsidRPr="00F0414E" w:rsidRDefault="006243FB" w:rsidP="006243F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081"/>
      </w:tblGrid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9C52CB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6243FB" w:rsidRPr="00F0414E" w:rsidTr="005A4FC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3FB" w:rsidRPr="00F0414E" w:rsidRDefault="006243FB" w:rsidP="00563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243FB" w:rsidRDefault="006243FB" w:rsidP="006243F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6243FB" w:rsidRDefault="006243FB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243FB" w:rsidRPr="00570F62" w:rsidRDefault="006243FB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6243FB" w:rsidRPr="00570F62" w:rsidRDefault="00994E68" w:rsidP="006243F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2025/2026</w:t>
      </w:r>
      <w:bookmarkStart w:id="0" w:name="_GoBack"/>
      <w:bookmarkEnd w:id="0"/>
      <w:r w:rsidR="006243FB"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6243FB" w:rsidRPr="00AC52A5" w:rsidRDefault="006243FB" w:rsidP="006243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6243FB" w:rsidRPr="00AC52A5" w:rsidRDefault="006243FB" w:rsidP="006243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6243FB" w:rsidRPr="00AC52A5" w:rsidRDefault="006243FB" w:rsidP="006243F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5631F9" w:rsidRDefault="005631F9"/>
    <w:sectPr w:rsidR="005631F9" w:rsidSect="0086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78B" w:rsidRDefault="00F3578B" w:rsidP="006243FB">
      <w:pPr>
        <w:spacing w:after="0" w:line="240" w:lineRule="auto"/>
      </w:pPr>
      <w:r>
        <w:separator/>
      </w:r>
    </w:p>
  </w:endnote>
  <w:endnote w:type="continuationSeparator" w:id="0">
    <w:p w:rsidR="00F3578B" w:rsidRDefault="00F3578B" w:rsidP="00624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78B" w:rsidRDefault="00F3578B" w:rsidP="006243FB">
      <w:pPr>
        <w:spacing w:after="0" w:line="240" w:lineRule="auto"/>
      </w:pPr>
      <w:r>
        <w:separator/>
      </w:r>
    </w:p>
  </w:footnote>
  <w:footnote w:type="continuationSeparator" w:id="0">
    <w:p w:rsidR="00F3578B" w:rsidRDefault="00F3578B" w:rsidP="00624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3FB"/>
    <w:rsid w:val="00023325"/>
    <w:rsid w:val="000F4C07"/>
    <w:rsid w:val="00116CD1"/>
    <w:rsid w:val="001F40D9"/>
    <w:rsid w:val="00211656"/>
    <w:rsid w:val="00251DBD"/>
    <w:rsid w:val="00267149"/>
    <w:rsid w:val="002C3DED"/>
    <w:rsid w:val="004B68B9"/>
    <w:rsid w:val="005631F9"/>
    <w:rsid w:val="005A4FCF"/>
    <w:rsid w:val="00614F23"/>
    <w:rsid w:val="006243FB"/>
    <w:rsid w:val="006271B1"/>
    <w:rsid w:val="006B5DB5"/>
    <w:rsid w:val="006F5AB4"/>
    <w:rsid w:val="00730DB4"/>
    <w:rsid w:val="00777972"/>
    <w:rsid w:val="008609F6"/>
    <w:rsid w:val="00874502"/>
    <w:rsid w:val="00994E68"/>
    <w:rsid w:val="00A8764E"/>
    <w:rsid w:val="00B96345"/>
    <w:rsid w:val="00C5494F"/>
    <w:rsid w:val="00D47A2E"/>
    <w:rsid w:val="00DC4053"/>
    <w:rsid w:val="00E1681F"/>
    <w:rsid w:val="00EE0471"/>
    <w:rsid w:val="00F3578B"/>
    <w:rsid w:val="00F35840"/>
    <w:rsid w:val="00F4441A"/>
    <w:rsid w:val="00F50949"/>
    <w:rsid w:val="00FD6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206C9C"/>
  <w15:docId w15:val="{B576F539-AC30-4A2D-AEE8-51A1A521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3FB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6243FB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43FB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6243FB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6243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243FB"/>
    <w:rPr>
      <w:b/>
      <w:bCs/>
    </w:rPr>
  </w:style>
  <w:style w:type="character" w:styleId="a6">
    <w:name w:val="Hyperlink"/>
    <w:basedOn w:val="a0"/>
    <w:rsid w:val="006243F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62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43F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624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43FB"/>
    <w:rPr>
      <w:rFonts w:ascii="Calibri" w:eastAsia="Times New Roman" w:hAnsi="Calibri" w:cs="Times New Roman"/>
    </w:rPr>
  </w:style>
  <w:style w:type="table" w:styleId="ab">
    <w:name w:val="Table Grid"/>
    <w:basedOn w:val="a1"/>
    <w:uiPriority w:val="39"/>
    <w:rsid w:val="005A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18</cp:revision>
  <dcterms:created xsi:type="dcterms:W3CDTF">2020-10-29T08:00:00Z</dcterms:created>
  <dcterms:modified xsi:type="dcterms:W3CDTF">2025-10-06T09:43:00Z</dcterms:modified>
</cp:coreProperties>
</file>