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6369B6" w:rsidRDefault="00E6397C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средних классов</w:t>
      </w: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8657FF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</w:t>
      </w:r>
      <w:proofErr w:type="gramStart"/>
      <w:r>
        <w:rPr>
          <w:rFonts w:ascii="Times New Roman" w:hAnsi="Times New Roman"/>
          <w:b/>
          <w:i/>
          <w:color w:val="000000"/>
          <w:sz w:val="32"/>
          <w:szCs w:val="28"/>
        </w:rPr>
        <w:t>202</w:t>
      </w:r>
      <w:r w:rsidR="008657FF">
        <w:rPr>
          <w:rFonts w:ascii="Times New Roman" w:hAnsi="Times New Roman"/>
          <w:b/>
          <w:i/>
          <w:color w:val="000000"/>
          <w:sz w:val="32"/>
          <w:szCs w:val="28"/>
        </w:rPr>
        <w:t xml:space="preserve">6 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</w:t>
      </w:r>
      <w:proofErr w:type="gramEnd"/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 год</w:t>
      </w: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369B6" w:rsidRDefault="006369B6" w:rsidP="006369B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6369B6" w:rsidRDefault="006369B6" w:rsidP="006369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8657FF">
        <w:rPr>
          <w:rFonts w:ascii="Times New Roman" w:hAnsi="Times New Roman"/>
          <w:sz w:val="28"/>
          <w:szCs w:val="28"/>
        </w:rPr>
        <w:t>Анасова</w:t>
      </w:r>
      <w:proofErr w:type="spellEnd"/>
      <w:r w:rsidR="008657FF">
        <w:rPr>
          <w:rFonts w:ascii="Times New Roman" w:hAnsi="Times New Roman"/>
          <w:sz w:val="28"/>
          <w:szCs w:val="28"/>
        </w:rPr>
        <w:t xml:space="preserve"> МА</w:t>
      </w:r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8657FF">
        <w:rPr>
          <w:rFonts w:ascii="Times New Roman" w:hAnsi="Times New Roman"/>
          <w:color w:val="000000"/>
          <w:sz w:val="32"/>
          <w:szCs w:val="32"/>
        </w:rPr>
        <w:t>5 «Б</w:t>
      </w:r>
      <w:r>
        <w:rPr>
          <w:rFonts w:ascii="Times New Roman" w:hAnsi="Times New Roman"/>
          <w:color w:val="000000"/>
          <w:sz w:val="32"/>
          <w:szCs w:val="32"/>
        </w:rPr>
        <w:t>» класс</w:t>
      </w:r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8657FF">
        <w:rPr>
          <w:rFonts w:ascii="Times New Roman" w:hAnsi="Times New Roman"/>
          <w:color w:val="000000"/>
          <w:sz w:val="32"/>
          <w:szCs w:val="32"/>
        </w:rPr>
        <w:t>5 «</w:t>
      </w:r>
      <w:proofErr w:type="gramStart"/>
      <w:r w:rsidR="008657FF">
        <w:rPr>
          <w:rFonts w:ascii="Times New Roman" w:hAnsi="Times New Roman"/>
          <w:color w:val="000000"/>
          <w:sz w:val="32"/>
          <w:szCs w:val="32"/>
        </w:rPr>
        <w:t xml:space="preserve">Б» </w:t>
      </w:r>
      <w:r w:rsidR="008657FF"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кл</w:t>
      </w:r>
      <w:proofErr w:type="gramEnd"/>
    </w:p>
    <w:p w:rsidR="006369B6" w:rsidRDefault="006369B6" w:rsidP="006369B6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6369B6" w:rsidRDefault="006369B6" w:rsidP="006369B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369B6" w:rsidRDefault="006369B6" w:rsidP="006369B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8657FF">
        <w:rPr>
          <w:rFonts w:ascii="Times New Roman" w:hAnsi="Times New Roman"/>
          <w:color w:val="000000"/>
          <w:sz w:val="32"/>
          <w:szCs w:val="32"/>
        </w:rPr>
        <w:t>20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E6397C" w:rsidRDefault="00E6397C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6369B6" w:rsidRDefault="006369B6" w:rsidP="006369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6369B6" w:rsidRDefault="006369B6" w:rsidP="006369B6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6369B6" w:rsidRDefault="006369B6" w:rsidP="006369B6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6369B6" w:rsidRDefault="006369B6" w:rsidP="006369B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6369B6" w:rsidRDefault="006369B6" w:rsidP="006369B6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6369B6" w:rsidRDefault="006369B6" w:rsidP="006369B6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6369B6" w:rsidRDefault="006369B6" w:rsidP="006369B6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6369B6" w:rsidRDefault="006369B6" w:rsidP="006369B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6369B6" w:rsidRDefault="006369B6" w:rsidP="006369B6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69B6" w:rsidRDefault="006369B6" w:rsidP="006369B6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8E155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8E1559">
        <w:rPr>
          <w:rFonts w:ascii="Arial" w:hAnsi="Arial" w:cs="Arial"/>
          <w:shd w:val="clear" w:color="auto" w:fill="FFFFFF"/>
        </w:rPr>
        <w:t>ГОСТ 22046-2016</w:t>
      </w:r>
      <w:r w:rsidR="008E155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6369B6" w:rsidRDefault="006369B6" w:rsidP="006369B6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6369B6" w:rsidRDefault="006369B6" w:rsidP="006369B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6369B6" w:rsidRDefault="006369B6" w:rsidP="006369B6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6369B6" w:rsidRDefault="006369B6" w:rsidP="006369B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6369B6" w:rsidRDefault="006369B6" w:rsidP="006369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6369B6" w:rsidRDefault="006369B6" w:rsidP="006369B6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6369B6" w:rsidRDefault="006369B6" w:rsidP="006369B6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6369B6" w:rsidRDefault="006369B6" w:rsidP="006369B6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1863B2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6369B6" w:rsidRDefault="006369B6" w:rsidP="006369B6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1863B2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6369B6" w:rsidRDefault="006369B6" w:rsidP="006369B6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6369B6" w:rsidRDefault="006369B6" w:rsidP="006369B6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6369B6" w:rsidRDefault="006369B6" w:rsidP="006369B6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6369B6" w:rsidRDefault="006369B6" w:rsidP="006369B6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6369B6" w:rsidRDefault="006369B6" w:rsidP="006369B6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6369B6" w:rsidTr="006369B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69B6" w:rsidRDefault="008657F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6369B6" w:rsidTr="006369B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369B6" w:rsidTr="006369B6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6369B6" w:rsidRDefault="006369B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6369B6" w:rsidRDefault="006369B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913F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913F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369B6" w:rsidTr="006369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69B6" w:rsidRDefault="006369B6" w:rsidP="006369B6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B13549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B1354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6369B6" w:rsidTr="006369B6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6369B6" w:rsidTr="006369B6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6369B6" w:rsidTr="006369B6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369B6" w:rsidRDefault="006369B6" w:rsidP="006369B6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6369B6" w:rsidTr="006369B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B6" w:rsidRDefault="006369B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9B6" w:rsidRDefault="006369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6369B6" w:rsidRDefault="006369B6" w:rsidP="006369B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B13549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B13549">
        <w:rPr>
          <w:rFonts w:ascii="Times New Roman" w:hAnsi="Times New Roman"/>
          <w:b/>
          <w:color w:val="000000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6369B6" w:rsidRDefault="006369B6" w:rsidP="006369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6369B6" w:rsidRDefault="006369B6" w:rsidP="006369B6"/>
    <w:p w:rsidR="006369B6" w:rsidRDefault="006369B6" w:rsidP="006369B6"/>
    <w:p w:rsidR="003C38FF" w:rsidRDefault="003C38FF"/>
    <w:sectPr w:rsidR="003C38FF" w:rsidSect="0038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B6"/>
    <w:rsid w:val="001863B2"/>
    <w:rsid w:val="00386BDB"/>
    <w:rsid w:val="003C38FF"/>
    <w:rsid w:val="006369B6"/>
    <w:rsid w:val="008657FF"/>
    <w:rsid w:val="008D3A6C"/>
    <w:rsid w:val="008E1559"/>
    <w:rsid w:val="00913F08"/>
    <w:rsid w:val="00B13549"/>
    <w:rsid w:val="00E63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627E49"/>
  <w15:docId w15:val="{039AE981-DD7D-4FFB-9F40-FD7641D6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9B6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369B6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369B6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636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2025-10-06T12:49:00Z</dcterms:created>
  <dcterms:modified xsi:type="dcterms:W3CDTF">2025-10-06T12:49:00Z</dcterms:modified>
</cp:coreProperties>
</file>